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:rsidR="00BF002F" w:rsidRPr="00346048" w:rsidRDefault="00BF002F" w:rsidP="00BF002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002F" w:rsidRDefault="00BF002F" w:rsidP="00BF002F">
      <w:pPr>
        <w:jc w:val="center"/>
        <w:rPr>
          <w:b/>
          <w:sz w:val="28"/>
          <w:szCs w:val="28"/>
        </w:rPr>
      </w:pPr>
    </w:p>
    <w:p w:rsidR="00BF002F" w:rsidRPr="00346048" w:rsidRDefault="00BF002F" w:rsidP="00BF002F">
      <w:pPr>
        <w:jc w:val="center"/>
        <w:rPr>
          <w:b/>
          <w:sz w:val="28"/>
          <w:szCs w:val="28"/>
        </w:rPr>
      </w:pPr>
    </w:p>
    <w:p w:rsidR="00BF002F" w:rsidRPr="003D74B1" w:rsidRDefault="00BF002F" w:rsidP="00BF002F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BF002F" w:rsidRPr="003D74B1" w:rsidRDefault="00BF002F" w:rsidP="00BF002F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BF002F" w:rsidRPr="003D74B1" w:rsidRDefault="00BF002F" w:rsidP="00BF002F">
      <w:pPr>
        <w:rPr>
          <w:b/>
          <w:bCs/>
          <w:sz w:val="28"/>
          <w:szCs w:val="28"/>
        </w:rPr>
      </w:pPr>
    </w:p>
    <w:p w:rsidR="00BF002F" w:rsidRPr="003D74B1" w:rsidRDefault="00BF002F" w:rsidP="00BF002F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BF002F" w:rsidRPr="003D74B1" w:rsidRDefault="00BF002F" w:rsidP="00BF002F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2648D5">
        <w:rPr>
          <w:sz w:val="28"/>
          <w:szCs w:val="28"/>
        </w:rPr>
        <w:t>24</w:t>
      </w:r>
      <w:r w:rsidRPr="003D74B1">
        <w:rPr>
          <w:sz w:val="28"/>
          <w:szCs w:val="28"/>
        </w:rPr>
        <w:t>» ию</w:t>
      </w:r>
      <w:r w:rsidR="002648D5">
        <w:rPr>
          <w:sz w:val="28"/>
          <w:szCs w:val="28"/>
        </w:rPr>
        <w:t>н</w:t>
      </w:r>
      <w:r w:rsidRPr="003D74B1">
        <w:rPr>
          <w:sz w:val="28"/>
          <w:szCs w:val="28"/>
        </w:rPr>
        <w:t>я 2021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 xml:space="preserve">                </w:t>
      </w:r>
      <w:r w:rsidRPr="003D74B1">
        <w:rPr>
          <w:sz w:val="28"/>
          <w:szCs w:val="28"/>
        </w:rPr>
        <w:t>№</w:t>
      </w:r>
      <w:r w:rsidRPr="003D74B1">
        <w:rPr>
          <w:sz w:val="28"/>
          <w:szCs w:val="28"/>
        </w:rPr>
        <w:tab/>
      </w:r>
      <w:r w:rsidR="002648D5">
        <w:rPr>
          <w:sz w:val="28"/>
          <w:szCs w:val="28"/>
        </w:rPr>
        <w:t>8</w:t>
      </w:r>
      <w:r w:rsidR="00FD7473">
        <w:rPr>
          <w:sz w:val="28"/>
          <w:szCs w:val="28"/>
        </w:rPr>
        <w:t>-7</w:t>
      </w:r>
    </w:p>
    <w:p w:rsidR="00BF002F" w:rsidRPr="003D74B1" w:rsidRDefault="00BF002F" w:rsidP="00BF002F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138" w:type="dxa"/>
        <w:tblLayout w:type="fixed"/>
        <w:tblLook w:val="0000"/>
      </w:tblPr>
      <w:tblGrid>
        <w:gridCol w:w="7727"/>
      </w:tblGrid>
      <w:tr w:rsidR="00CE28D5" w:rsidTr="00FD7473">
        <w:trPr>
          <w:trHeight w:val="1830"/>
          <w:jc w:val="center"/>
        </w:trPr>
        <w:tc>
          <w:tcPr>
            <w:tcW w:w="7727" w:type="dxa"/>
            <w:shd w:val="clear" w:color="auto" w:fill="auto"/>
          </w:tcPr>
          <w:p w:rsidR="00CE28D5" w:rsidRDefault="00CE28D5" w:rsidP="00BF002F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BF002F">
              <w:rPr>
                <w:b/>
                <w:sz w:val="28"/>
                <w:szCs w:val="28"/>
              </w:rPr>
              <w:t>Усть-Донецкого района Ростовской области</w:t>
            </w:r>
            <w:r w:rsidR="00606F8D">
              <w:rPr>
                <w:b/>
                <w:sz w:val="28"/>
                <w:szCs w:val="28"/>
              </w:rPr>
              <w:t xml:space="preserve"> при проведении выборов депутатов </w:t>
            </w:r>
            <w:r w:rsidR="00BF002F" w:rsidRPr="003D74B1">
              <w:rPr>
                <w:b/>
                <w:sz w:val="28"/>
              </w:rPr>
              <w:t xml:space="preserve">представительных органов </w:t>
            </w:r>
            <w:r w:rsidR="00BF002F" w:rsidRPr="003D74B1">
              <w:rPr>
                <w:b/>
                <w:bCs/>
                <w:sz w:val="28"/>
                <w:szCs w:val="28"/>
              </w:rPr>
              <w:t>Усть-Донецкого городского, Апаринского сельского, Верхнекундрюченского сельского, Н</w:t>
            </w:r>
            <w:r w:rsidR="00BF002F">
              <w:rPr>
                <w:b/>
                <w:bCs/>
                <w:sz w:val="28"/>
                <w:szCs w:val="28"/>
              </w:rPr>
              <w:t xml:space="preserve">ижнекундрюченского сельского, </w:t>
            </w:r>
            <w:r w:rsidR="00BF002F" w:rsidRPr="003D74B1">
              <w:rPr>
                <w:b/>
                <w:bCs/>
                <w:sz w:val="28"/>
                <w:szCs w:val="28"/>
              </w:rPr>
              <w:t>Крымского сельского, Мелиховского сельского, Пухляковского сельского, Раздорского сельского поселений</w:t>
            </w:r>
            <w:r w:rsidR="00BF002F">
              <w:rPr>
                <w:b/>
                <w:bCs/>
                <w:sz w:val="28"/>
                <w:szCs w:val="28"/>
              </w:rPr>
              <w:t xml:space="preserve"> пятого созыва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, Методическими рекомендациями по </w:t>
      </w:r>
      <w:r w:rsidR="00BA2A31" w:rsidRPr="00DA5FB2">
        <w:rPr>
          <w:sz w:val="28"/>
          <w:szCs w:val="28"/>
        </w:rPr>
        <w:t xml:space="preserve">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</w:t>
      </w:r>
      <w:r w:rsidR="00BA2A31">
        <w:rPr>
          <w:sz w:val="28"/>
          <w:szCs w:val="28"/>
        </w:rPr>
        <w:br/>
      </w:r>
      <w:r w:rsidR="00BA2A31" w:rsidRPr="00DA5FB2">
        <w:rPr>
          <w:sz w:val="28"/>
          <w:szCs w:val="28"/>
        </w:rPr>
        <w:t>и (или) многомандатным избирательным округам</w:t>
      </w:r>
      <w:r w:rsidR="00BA2A31">
        <w:rPr>
          <w:sz w:val="28"/>
          <w:szCs w:val="28"/>
        </w:rPr>
        <w:t xml:space="preserve">, утвержденные постановлением </w:t>
      </w:r>
      <w:r w:rsidR="00BA2A31">
        <w:rPr>
          <w:sz w:val="28"/>
        </w:rPr>
        <w:t>Избирательной комиссии Ростовской области от 20</w:t>
      </w:r>
      <w:r w:rsidR="00BA2A31" w:rsidRPr="00304915">
        <w:rPr>
          <w:sz w:val="28"/>
        </w:rPr>
        <w:t>.06.2019 № 7</w:t>
      </w:r>
      <w:r w:rsidR="00BA2A31">
        <w:rPr>
          <w:sz w:val="28"/>
        </w:rPr>
        <w:t>7</w:t>
      </w:r>
      <w:r w:rsidR="00BA2A31" w:rsidRPr="00304915">
        <w:rPr>
          <w:sz w:val="28"/>
        </w:rPr>
        <w:t>-</w:t>
      </w:r>
      <w:r w:rsidR="00BA2A31">
        <w:rPr>
          <w:sz w:val="28"/>
        </w:rPr>
        <w:t>2 ( в редакции постановления от 18.06.2020 №104-11)</w:t>
      </w:r>
      <w:r>
        <w:rPr>
          <w:bCs/>
          <w:sz w:val="28"/>
          <w:szCs w:val="28"/>
        </w:rPr>
        <w:t>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A03960">
        <w:rPr>
          <w:sz w:val="28"/>
        </w:rPr>
        <w:t xml:space="preserve">Усть-Донецкого района Ростовской области </w:t>
      </w:r>
      <w:r w:rsidR="00606F8D" w:rsidRPr="00606F8D">
        <w:rPr>
          <w:sz w:val="28"/>
        </w:rPr>
        <w:t xml:space="preserve">при проведении выборов депутатов </w:t>
      </w:r>
      <w:r w:rsidR="00BF002F" w:rsidRPr="00B61D0C">
        <w:rPr>
          <w:sz w:val="28"/>
        </w:rPr>
        <w:t xml:space="preserve">представительных органов </w:t>
      </w:r>
      <w:r w:rsidR="00BF002F" w:rsidRPr="00B61D0C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</w:t>
      </w:r>
      <w:r w:rsidR="00BF002F">
        <w:rPr>
          <w:bCs/>
          <w:sz w:val="28"/>
          <w:szCs w:val="28"/>
        </w:rPr>
        <w:t>ижнекундрюченского сельского, К</w:t>
      </w:r>
      <w:r w:rsidR="00BF002F" w:rsidRPr="00B61D0C">
        <w:rPr>
          <w:bCs/>
          <w:sz w:val="28"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BF002F" w:rsidRPr="00B61D0C">
        <w:rPr>
          <w:i/>
          <w:sz w:val="28"/>
          <w:szCs w:val="28"/>
        </w:rPr>
        <w:t xml:space="preserve"> </w:t>
      </w:r>
      <w:r w:rsidR="00BF002F">
        <w:rPr>
          <w:sz w:val="28"/>
          <w:szCs w:val="28"/>
        </w:rPr>
        <w:t>пятого созыва</w:t>
      </w:r>
      <w:r w:rsidR="00D942D5">
        <w:rPr>
          <w:sz w:val="28"/>
        </w:rPr>
        <w:t>,</w:t>
      </w:r>
    </w:p>
    <w:p w:rsidR="00BF002F" w:rsidRDefault="00CE28D5" w:rsidP="007F3C97">
      <w:pPr>
        <w:pStyle w:val="a9"/>
        <w:spacing w:line="264" w:lineRule="auto"/>
        <w:ind w:left="0" w:firstLine="709"/>
        <w:jc w:val="both"/>
        <w:rPr>
          <w:sz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BF002F">
        <w:rPr>
          <w:sz w:val="28"/>
        </w:rPr>
        <w:t>Усть-Донецкого района Ростовской области</w:t>
      </w:r>
    </w:p>
    <w:p w:rsidR="00CE28D5" w:rsidRDefault="00CE28D5" w:rsidP="00BF002F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lastRenderedPageBreak/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</w:t>
      </w:r>
      <w:r w:rsidR="00BF002F">
        <w:rPr>
          <w:color w:val="000000"/>
          <w:szCs w:val="28"/>
        </w:rPr>
        <w:t>Усть-Донецкого района Ростовской области</w:t>
      </w:r>
      <w:r w:rsidR="00606F8D" w:rsidRPr="00606F8D">
        <w:rPr>
          <w:color w:val="000000"/>
          <w:szCs w:val="28"/>
        </w:rPr>
        <w:t xml:space="preserve"> при проведении выборов депутатов </w:t>
      </w:r>
      <w:r w:rsidR="00BF002F" w:rsidRPr="00B61D0C">
        <w:t xml:space="preserve">представительных органов </w:t>
      </w:r>
      <w:r w:rsidR="00BF002F" w:rsidRPr="00B61D0C">
        <w:rPr>
          <w:bCs/>
          <w:szCs w:val="28"/>
        </w:rPr>
        <w:t>Усть-Донецкого городского, Апаринского сельского, Верхнекундрюченского сельского, Н</w:t>
      </w:r>
      <w:r w:rsidR="00BF002F">
        <w:rPr>
          <w:bCs/>
          <w:szCs w:val="28"/>
        </w:rPr>
        <w:t>ижнекундрюченского сельского, К</w:t>
      </w:r>
      <w:r w:rsidR="00BF002F" w:rsidRPr="00B61D0C">
        <w:rPr>
          <w:bCs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BF002F" w:rsidRPr="00B61D0C">
        <w:rPr>
          <w:i/>
          <w:szCs w:val="28"/>
        </w:rPr>
        <w:t xml:space="preserve"> </w:t>
      </w:r>
      <w:r w:rsidR="00BF002F">
        <w:rPr>
          <w:szCs w:val="28"/>
        </w:rPr>
        <w:t xml:space="preserve">пятого созыва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BF002F">
        <w:rPr>
          <w:color w:val="000000"/>
          <w:szCs w:val="28"/>
        </w:rPr>
        <w:t>Усть-Донецкого района Ростовской области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r w:rsidRPr="00704669">
        <w:t>Контроль за исполнением настоящего постановления возложить</w:t>
      </w:r>
      <w:r w:rsidR="00BF002F">
        <w:t xml:space="preserve"> </w:t>
      </w:r>
      <w:r w:rsidRPr="00704669">
        <w:t>на</w:t>
      </w:r>
      <w:r w:rsidR="00BF002F">
        <w:t xml:space="preserve"> председателя Территориальной избирательной комиссии Усть-Донецкого района Ростовской области Ковалева И.С.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CE28D5" w:rsidRDefault="00CE28D5" w:rsidP="00CE28D5">
      <w:pPr>
        <w:jc w:val="both"/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BF002F">
        <w:rPr>
          <w:sz w:val="28"/>
          <w:szCs w:val="28"/>
        </w:rPr>
        <w:t xml:space="preserve">                      И.С.Ковалев</w:t>
      </w:r>
    </w:p>
    <w:p w:rsidR="00CE28D5" w:rsidRDefault="00E63119" w:rsidP="00CE28D5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CE28D5" w:rsidRDefault="00CE28D5" w:rsidP="00CE28D5">
      <w:pPr>
        <w:ind w:firstLine="709"/>
        <w:jc w:val="both"/>
        <w:rPr>
          <w:sz w:val="28"/>
          <w:szCs w:val="28"/>
        </w:rPr>
      </w:pPr>
    </w:p>
    <w:p w:rsidR="00CE28D5" w:rsidRDefault="00CE28D5" w:rsidP="00CE28D5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002F">
        <w:rPr>
          <w:sz w:val="28"/>
          <w:szCs w:val="28"/>
        </w:rPr>
        <w:t xml:space="preserve">                    </w:t>
      </w:r>
      <w:r w:rsidR="00E63119">
        <w:rPr>
          <w:sz w:val="28"/>
          <w:szCs w:val="28"/>
        </w:rPr>
        <w:t xml:space="preserve"> </w:t>
      </w:r>
      <w:r w:rsidR="00BF002F">
        <w:rPr>
          <w:sz w:val="28"/>
          <w:szCs w:val="28"/>
        </w:rPr>
        <w:t>Е.В.Лобанова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  <w:r w:rsidR="00BF002F">
        <w:t>Усть-Донецкого района Ростовской области</w:t>
      </w:r>
    </w:p>
    <w:p w:rsidR="00606F8D" w:rsidRDefault="00606F8D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3F276D">
        <w:rPr>
          <w:sz w:val="22"/>
          <w:szCs w:val="22"/>
        </w:rPr>
        <w:t>"</w:t>
      </w:r>
      <w:r w:rsidR="002648D5">
        <w:rPr>
          <w:sz w:val="22"/>
          <w:szCs w:val="22"/>
        </w:rPr>
        <w:t>24</w:t>
      </w:r>
      <w:r w:rsidR="003F276D">
        <w:rPr>
          <w:sz w:val="22"/>
          <w:szCs w:val="22"/>
        </w:rPr>
        <w:t>" ию</w:t>
      </w:r>
      <w:r w:rsidR="002648D5">
        <w:rPr>
          <w:sz w:val="22"/>
          <w:szCs w:val="22"/>
        </w:rPr>
        <w:t>н</w:t>
      </w:r>
      <w:r w:rsidR="003F276D">
        <w:rPr>
          <w:sz w:val="22"/>
          <w:szCs w:val="22"/>
        </w:rPr>
        <w:t xml:space="preserve">я </w:t>
      </w:r>
      <w:r>
        <w:rPr>
          <w:sz w:val="22"/>
          <w:szCs w:val="22"/>
        </w:rPr>
        <w:t>20</w:t>
      </w:r>
      <w:r w:rsidR="00BF002F">
        <w:rPr>
          <w:sz w:val="22"/>
          <w:szCs w:val="22"/>
        </w:rPr>
        <w:t>21</w:t>
      </w:r>
      <w:r>
        <w:rPr>
          <w:sz w:val="22"/>
          <w:szCs w:val="22"/>
        </w:rPr>
        <w:t xml:space="preserve"> г. № </w:t>
      </w:r>
      <w:r w:rsidR="002648D5">
        <w:rPr>
          <w:sz w:val="22"/>
          <w:szCs w:val="22"/>
        </w:rPr>
        <w:t>8</w:t>
      </w:r>
      <w:r w:rsidR="00FD7473">
        <w:rPr>
          <w:sz w:val="22"/>
          <w:szCs w:val="22"/>
        </w:rPr>
        <w:t>-7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BF002F">
        <w:rPr>
          <w:b/>
          <w:sz w:val="28"/>
          <w:szCs w:val="28"/>
        </w:rPr>
        <w:t>Усть-Донецкого района Ростовской области</w:t>
      </w:r>
      <w:r w:rsidR="004D6B4F" w:rsidRPr="004D6B4F">
        <w:rPr>
          <w:b/>
          <w:sz w:val="28"/>
          <w:szCs w:val="28"/>
        </w:rPr>
        <w:t xml:space="preserve"> при проведении выборов депутатов </w:t>
      </w:r>
      <w:r w:rsidR="00BF002F" w:rsidRPr="00BF002F">
        <w:rPr>
          <w:b/>
          <w:sz w:val="28"/>
        </w:rPr>
        <w:t xml:space="preserve">представительных органов </w:t>
      </w:r>
      <w:r w:rsidR="00BF002F" w:rsidRPr="00BF002F">
        <w:rPr>
          <w:b/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</w:t>
      </w:r>
      <w:r w:rsidR="00BF002F" w:rsidRPr="00BF002F">
        <w:rPr>
          <w:b/>
          <w:i/>
          <w:sz w:val="28"/>
          <w:szCs w:val="28"/>
        </w:rPr>
        <w:t xml:space="preserve"> </w:t>
      </w:r>
      <w:r w:rsidR="00BF002F" w:rsidRPr="00BF002F">
        <w:rPr>
          <w:b/>
          <w:sz w:val="28"/>
          <w:szCs w:val="28"/>
        </w:rPr>
        <w:t>пятого созыва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Pr="006321F7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выборов депутатов </w:t>
      </w:r>
      <w:r w:rsidR="00BF002F" w:rsidRPr="00B61D0C">
        <w:t xml:space="preserve">представительных органов </w:t>
      </w:r>
      <w:r w:rsidR="00BF002F" w:rsidRPr="00B61D0C">
        <w:rPr>
          <w:bCs/>
          <w:szCs w:val="28"/>
        </w:rPr>
        <w:t>Усть-Донецкого городского, Апаринского сельского, Верхнекундрюченского сельского, Н</w:t>
      </w:r>
      <w:r w:rsidR="00BF002F">
        <w:rPr>
          <w:bCs/>
          <w:szCs w:val="28"/>
        </w:rPr>
        <w:t>ижнекундрюченского сельского, К</w:t>
      </w:r>
      <w:r w:rsidR="00BF002F" w:rsidRPr="00B61D0C">
        <w:rPr>
          <w:bCs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BF002F" w:rsidRPr="00B61D0C">
        <w:rPr>
          <w:i/>
          <w:szCs w:val="28"/>
        </w:rPr>
        <w:t xml:space="preserve"> </w:t>
      </w:r>
      <w:r w:rsidR="00BF002F">
        <w:rPr>
          <w:szCs w:val="28"/>
        </w:rPr>
        <w:t>пятого созыва</w:t>
      </w:r>
      <w:r w:rsidR="004D6B4F" w:rsidRPr="004D6B4F">
        <w:rPr>
          <w:szCs w:val="28"/>
        </w:rPr>
        <w:t xml:space="preserve"> </w:t>
      </w:r>
      <w:r w:rsidRPr="006321F7">
        <w:rPr>
          <w:szCs w:val="28"/>
        </w:rPr>
        <w:t xml:space="preserve">(постановление Территориальной избирательной комиссии </w:t>
      </w:r>
      <w:r w:rsidR="00BF002F" w:rsidRPr="006321F7">
        <w:rPr>
          <w:szCs w:val="28"/>
        </w:rPr>
        <w:t>Усть-Донецкого района Ростовской области</w:t>
      </w:r>
      <w:r w:rsidRPr="006321F7">
        <w:rPr>
          <w:szCs w:val="28"/>
        </w:rPr>
        <w:t xml:space="preserve"> от </w:t>
      </w:r>
      <w:r w:rsidR="003F276D" w:rsidRPr="006321F7">
        <w:rPr>
          <w:szCs w:val="28"/>
        </w:rPr>
        <w:t xml:space="preserve"> "</w:t>
      </w:r>
      <w:r w:rsidR="006321F7" w:rsidRPr="006321F7">
        <w:rPr>
          <w:szCs w:val="28"/>
        </w:rPr>
        <w:t>24</w:t>
      </w:r>
      <w:r w:rsidR="003F276D" w:rsidRPr="006321F7">
        <w:rPr>
          <w:szCs w:val="28"/>
        </w:rPr>
        <w:t>" ию</w:t>
      </w:r>
      <w:r w:rsidR="006321F7" w:rsidRPr="006321F7">
        <w:rPr>
          <w:szCs w:val="28"/>
        </w:rPr>
        <w:t>н</w:t>
      </w:r>
      <w:r w:rsidR="003F276D" w:rsidRPr="006321F7">
        <w:rPr>
          <w:szCs w:val="28"/>
        </w:rPr>
        <w:t xml:space="preserve">я </w:t>
      </w:r>
      <w:r w:rsidRPr="006321F7">
        <w:rPr>
          <w:szCs w:val="28"/>
        </w:rPr>
        <w:t>20</w:t>
      </w:r>
      <w:r w:rsidR="00BF002F" w:rsidRPr="006321F7">
        <w:rPr>
          <w:szCs w:val="28"/>
        </w:rPr>
        <w:t>21</w:t>
      </w:r>
      <w:r w:rsidR="00E63119" w:rsidRPr="006321F7">
        <w:rPr>
          <w:szCs w:val="28"/>
        </w:rPr>
        <w:t xml:space="preserve"> </w:t>
      </w:r>
      <w:r w:rsidRPr="006321F7">
        <w:rPr>
          <w:szCs w:val="28"/>
        </w:rPr>
        <w:t>№</w:t>
      </w:r>
      <w:r w:rsidR="006321F7" w:rsidRPr="006321F7">
        <w:rPr>
          <w:szCs w:val="28"/>
        </w:rPr>
        <w:t>8-5</w:t>
      </w:r>
      <w:r w:rsidRPr="006321F7">
        <w:rPr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BF002F">
        <w:rPr>
          <w:szCs w:val="28"/>
        </w:rPr>
        <w:t>Усть-Донецкого района Ростовской области</w:t>
      </w:r>
      <w:r w:rsidR="006148A2" w:rsidRPr="006148A2">
        <w:rPr>
          <w:szCs w:val="28"/>
        </w:rPr>
        <w:t xml:space="preserve"> при проведении выборов депутатов </w:t>
      </w:r>
      <w:r w:rsidR="00BF002F" w:rsidRPr="00B61D0C">
        <w:t xml:space="preserve">представительных органов </w:t>
      </w:r>
      <w:r w:rsidR="00BF002F" w:rsidRPr="00B61D0C">
        <w:rPr>
          <w:bCs/>
          <w:szCs w:val="28"/>
        </w:rPr>
        <w:t>Усть-Донецкого городского, Апаринского сельского, Верхнекундрюченского сельского, Н</w:t>
      </w:r>
      <w:r w:rsidR="00BF002F">
        <w:rPr>
          <w:bCs/>
          <w:szCs w:val="28"/>
        </w:rPr>
        <w:t>ижнекундрюченского сельского, К</w:t>
      </w:r>
      <w:r w:rsidR="00BF002F" w:rsidRPr="00B61D0C">
        <w:rPr>
          <w:bCs/>
          <w:szCs w:val="28"/>
        </w:rPr>
        <w:t>рымского сельского, Мелиховского сельского, Пухляковского сельского, Раздорского сельского поселений</w:t>
      </w:r>
      <w:r w:rsidR="00BF002F" w:rsidRPr="00B61D0C">
        <w:rPr>
          <w:i/>
          <w:szCs w:val="28"/>
        </w:rPr>
        <w:t xml:space="preserve"> </w:t>
      </w:r>
      <w:r w:rsidR="00BF002F">
        <w:rPr>
          <w:szCs w:val="28"/>
        </w:rPr>
        <w:t>пятого созыва</w:t>
      </w:r>
      <w:r w:rsidR="006148A2" w:rsidRPr="006148A2">
        <w:rPr>
          <w:szCs w:val="28"/>
        </w:rPr>
        <w:t xml:space="preserve">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lastRenderedPageBreak/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A03960">
        <w:rPr>
          <w:szCs w:val="28"/>
        </w:rPr>
        <w:t xml:space="preserve">Усть-Донецкого района Ростовской области 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3F276D">
        <w:rPr>
          <w:b/>
          <w:sz w:val="28"/>
          <w:szCs w:val="28"/>
        </w:rPr>
        <w:t>много</w:t>
      </w:r>
      <w:r>
        <w:rPr>
          <w:b/>
          <w:sz w:val="28"/>
          <w:szCs w:val="28"/>
        </w:rPr>
        <w:t>мандатным избирательным округам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5E3C18" w:rsidRDefault="005E3C18" w:rsidP="005E3C18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5E3C18">
        <w:rPr>
          <w:sz w:val="28"/>
          <w:szCs w:val="28"/>
        </w:rPr>
        <w:t>2.1</w:t>
      </w:r>
      <w:r>
        <w:rPr>
          <w:sz w:val="28"/>
          <w:szCs w:val="28"/>
        </w:rPr>
        <w:t xml:space="preserve"> </w:t>
      </w:r>
      <w:r w:rsidR="00CE28D5" w:rsidRPr="005E3C18">
        <w:rPr>
          <w:sz w:val="28"/>
          <w:szCs w:val="28"/>
        </w:rPr>
        <w:t>Уполномоченный представитель избирательного объединения для зав</w:t>
      </w:r>
      <w:r w:rsidR="00A704CA" w:rsidRPr="005E3C18">
        <w:rPr>
          <w:sz w:val="28"/>
          <w:szCs w:val="28"/>
        </w:rPr>
        <w:t xml:space="preserve">ерения списка кандидатов </w:t>
      </w:r>
      <w:r w:rsidR="009B5DD8" w:rsidRPr="005E3C18">
        <w:rPr>
          <w:sz w:val="28"/>
          <w:szCs w:val="28"/>
        </w:rPr>
        <w:t xml:space="preserve">в депутаты </w:t>
      </w:r>
      <w:r w:rsidRPr="005E3C18">
        <w:rPr>
          <w:sz w:val="28"/>
          <w:szCs w:val="28"/>
        </w:rPr>
        <w:t>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="009B5DD8" w:rsidRPr="005E3C18">
        <w:rPr>
          <w:sz w:val="28"/>
          <w:szCs w:val="28"/>
        </w:rPr>
        <w:t xml:space="preserve">, выдвинутых избирательным объединением </w:t>
      </w:r>
      <w:r w:rsidR="009B5DD8" w:rsidRPr="005E3C18">
        <w:rPr>
          <w:sz w:val="28"/>
          <w:szCs w:val="28"/>
        </w:rPr>
        <w:br/>
      </w:r>
      <w:r w:rsidR="009B5DD8" w:rsidRPr="005E3C18">
        <w:rPr>
          <w:sz w:val="28"/>
          <w:szCs w:val="28"/>
        </w:rPr>
        <w:lastRenderedPageBreak/>
        <w:t xml:space="preserve">по </w:t>
      </w:r>
      <w:r w:rsidR="003F276D">
        <w:rPr>
          <w:sz w:val="28"/>
          <w:szCs w:val="28"/>
        </w:rPr>
        <w:t>много</w:t>
      </w:r>
      <w:r w:rsidR="009B5DD8" w:rsidRPr="005E3C18">
        <w:rPr>
          <w:sz w:val="28"/>
          <w:szCs w:val="28"/>
        </w:rPr>
        <w:t xml:space="preserve">мандатным избирательным округам (далее – список кандидатов </w:t>
      </w:r>
      <w:r w:rsidR="009B5DD8" w:rsidRPr="005E3C18">
        <w:rPr>
          <w:sz w:val="28"/>
          <w:szCs w:val="28"/>
        </w:rPr>
        <w:br/>
      </w:r>
      <w:r w:rsidR="00A704CA" w:rsidRPr="005E3C18">
        <w:rPr>
          <w:sz w:val="28"/>
          <w:szCs w:val="28"/>
        </w:rPr>
        <w:t xml:space="preserve">по </w:t>
      </w:r>
      <w:r w:rsidR="003F276D">
        <w:rPr>
          <w:sz w:val="28"/>
          <w:szCs w:val="28"/>
        </w:rPr>
        <w:t>много</w:t>
      </w:r>
      <w:r w:rsidR="00CE28D5" w:rsidRPr="005E3C18">
        <w:rPr>
          <w:sz w:val="28"/>
          <w:szCs w:val="28"/>
        </w:rPr>
        <w:t>мандатным избирательным округам</w:t>
      </w:r>
      <w:r w:rsidR="009B5DD8" w:rsidRPr="005E3C18">
        <w:rPr>
          <w:sz w:val="28"/>
          <w:szCs w:val="28"/>
        </w:rPr>
        <w:t>)</w:t>
      </w:r>
      <w:r w:rsidR="00CE28D5" w:rsidRPr="005E3C18">
        <w:rPr>
          <w:sz w:val="28"/>
          <w:szCs w:val="28"/>
        </w:rPr>
        <w:t xml:space="preserve"> представляет</w:t>
      </w:r>
      <w:r w:rsidR="00925E99" w:rsidRPr="005E3C18">
        <w:rPr>
          <w:sz w:val="28"/>
          <w:szCs w:val="28"/>
        </w:rPr>
        <w:t xml:space="preserve"> в Комиссию документы согласно п</w:t>
      </w:r>
      <w:r w:rsidR="00CE28D5" w:rsidRPr="005E3C18">
        <w:rPr>
          <w:sz w:val="28"/>
          <w:szCs w:val="28"/>
        </w:rPr>
        <w:t>еречн</w:t>
      </w:r>
      <w:r w:rsidR="009D3954" w:rsidRPr="005E3C18">
        <w:rPr>
          <w:sz w:val="28"/>
          <w:szCs w:val="28"/>
        </w:rPr>
        <w:t>ям</w:t>
      </w:r>
      <w:r w:rsidR="00CE28D5" w:rsidRPr="005E3C18">
        <w:rPr>
          <w:sz w:val="28"/>
          <w:szCs w:val="28"/>
        </w:rPr>
        <w:t xml:space="preserve"> и формам, указанным в </w:t>
      </w:r>
      <w:hyperlink r:id="rId11" w:history="1">
        <w:r w:rsidR="00CE28D5" w:rsidRPr="005E3C18">
          <w:rPr>
            <w:sz w:val="28"/>
            <w:szCs w:val="28"/>
          </w:rPr>
          <w:t>пункте 1.1</w:t>
        </w:r>
      </w:hyperlink>
      <w:r w:rsidR="00CE28D5" w:rsidRPr="005E3C18">
        <w:rPr>
          <w:sz w:val="28"/>
          <w:szCs w:val="28"/>
        </w:rPr>
        <w:t xml:space="preserve"> настоящего Порядка.</w:t>
      </w:r>
    </w:p>
    <w:p w:rsidR="00B50F94" w:rsidRPr="005E3C18" w:rsidRDefault="005E3C18" w:rsidP="005E3C18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5E3C18">
        <w:rPr>
          <w:sz w:val="28"/>
          <w:szCs w:val="28"/>
        </w:rPr>
        <w:t xml:space="preserve">2.2 </w:t>
      </w:r>
      <w:r w:rsidR="00CE28D5" w:rsidRPr="005E3C18">
        <w:rPr>
          <w:sz w:val="28"/>
          <w:szCs w:val="28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5E3C18">
        <w:rPr>
          <w:sz w:val="28"/>
          <w:szCs w:val="28"/>
        </w:rPr>
        <w:t xml:space="preserve"> </w:t>
      </w:r>
      <w:r w:rsidR="00A704CA" w:rsidRPr="005E3C18">
        <w:rPr>
          <w:sz w:val="28"/>
          <w:szCs w:val="28"/>
        </w:rPr>
        <w:br/>
      </w:r>
      <w:r w:rsidR="00CE28D5" w:rsidRPr="005E3C18">
        <w:rPr>
          <w:sz w:val="28"/>
          <w:szCs w:val="28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5E3C18">
        <w:rPr>
          <w:sz w:val="28"/>
          <w:szCs w:val="28"/>
        </w:rPr>
        <w:t xml:space="preserve">дата и время начала </w:t>
      </w:r>
      <w:r w:rsidR="00A704CA" w:rsidRPr="005E3C18">
        <w:rPr>
          <w:sz w:val="28"/>
          <w:szCs w:val="28"/>
        </w:rPr>
        <w:br/>
        <w:t>и окончания их приема</w:t>
      </w:r>
      <w:r w:rsidR="00CE28D5" w:rsidRPr="005E3C18">
        <w:rPr>
          <w:sz w:val="28"/>
          <w:szCs w:val="28"/>
        </w:rPr>
        <w:t xml:space="preserve">. </w:t>
      </w:r>
    </w:p>
    <w:p w:rsidR="00B50F94" w:rsidRPr="005E3C18" w:rsidRDefault="00B50F94" w:rsidP="005E3C18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5E3C18">
        <w:rPr>
          <w:sz w:val="28"/>
          <w:szCs w:val="28"/>
        </w:rPr>
        <w:t xml:space="preserve">В случае непредставления </w:t>
      </w:r>
      <w:r w:rsidR="00B228EC" w:rsidRPr="005E3C18">
        <w:rPr>
          <w:sz w:val="28"/>
          <w:szCs w:val="28"/>
        </w:rPr>
        <w:t xml:space="preserve">уполномоченным представителем избирательного объединения </w:t>
      </w:r>
      <w:r w:rsidRPr="005E3C18">
        <w:rPr>
          <w:sz w:val="28"/>
          <w:szCs w:val="28"/>
        </w:rPr>
        <w:t>какого-либо документа</w:t>
      </w:r>
      <w:r w:rsidR="00B228EC" w:rsidRPr="005E3C18">
        <w:rPr>
          <w:sz w:val="28"/>
          <w:szCs w:val="28"/>
        </w:rPr>
        <w:t xml:space="preserve">, представление которого предусмотрено Федеральным законом и (или) Областным законом, в </w:t>
      </w:r>
      <w:r w:rsidR="001E06ED" w:rsidRPr="005E3C18">
        <w:rPr>
          <w:sz w:val="28"/>
          <w:szCs w:val="28"/>
        </w:rPr>
        <w:t>подтверждении проставляется</w:t>
      </w:r>
      <w:r w:rsidRPr="005E3C18">
        <w:rPr>
          <w:sz w:val="28"/>
          <w:szCs w:val="28"/>
        </w:rPr>
        <w:t xml:space="preserve"> соответствующая отметка.</w:t>
      </w:r>
    </w:p>
    <w:p w:rsidR="00925E99" w:rsidRPr="005E3C18" w:rsidRDefault="005E3C18" w:rsidP="005E3C18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5E3C18">
        <w:rPr>
          <w:sz w:val="28"/>
          <w:szCs w:val="28"/>
        </w:rPr>
        <w:t xml:space="preserve">2.3 </w:t>
      </w:r>
      <w:r w:rsidR="00CE28D5" w:rsidRPr="005E3C18">
        <w:rPr>
          <w:sz w:val="28"/>
          <w:szCs w:val="28"/>
        </w:rPr>
        <w:t xml:space="preserve">Подтверждение </w:t>
      </w:r>
      <w:r w:rsidR="00BF0AB6" w:rsidRPr="005E3C18">
        <w:rPr>
          <w:sz w:val="28"/>
          <w:szCs w:val="28"/>
        </w:rPr>
        <w:t xml:space="preserve">оформляется на бланке Комиссии, </w:t>
      </w:r>
      <w:r w:rsidR="00CE28D5" w:rsidRPr="005E3C18">
        <w:rPr>
          <w:sz w:val="28"/>
          <w:szCs w:val="28"/>
        </w:rPr>
        <w:t xml:space="preserve">составляется </w:t>
      </w:r>
      <w:r w:rsidR="00BF0AB6" w:rsidRPr="005E3C18">
        <w:rPr>
          <w:sz w:val="28"/>
          <w:szCs w:val="28"/>
        </w:rPr>
        <w:br/>
      </w:r>
      <w:r w:rsidR="00CE28D5" w:rsidRPr="005E3C18">
        <w:rPr>
          <w:sz w:val="28"/>
          <w:szCs w:val="28"/>
        </w:rPr>
        <w:t>в двух экземплярах</w:t>
      </w:r>
      <w:r w:rsidR="00BF0AB6" w:rsidRPr="005E3C18">
        <w:rPr>
          <w:sz w:val="28"/>
          <w:szCs w:val="28"/>
        </w:rPr>
        <w:t>,</w:t>
      </w:r>
      <w:r w:rsidR="00CE28D5" w:rsidRPr="005E3C18">
        <w:rPr>
          <w:sz w:val="28"/>
          <w:szCs w:val="28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 w:rsidRPr="005E3C18">
        <w:rPr>
          <w:sz w:val="28"/>
          <w:szCs w:val="28"/>
        </w:rPr>
        <w:t>, и регистрируется как исходящий документ</w:t>
      </w:r>
      <w:r w:rsidR="00CE28D5" w:rsidRPr="005E3C18">
        <w:rPr>
          <w:sz w:val="28"/>
          <w:szCs w:val="28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5E3C18" w:rsidRDefault="005E3C18" w:rsidP="005E3C18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5E3C18">
        <w:rPr>
          <w:sz w:val="28"/>
          <w:szCs w:val="28"/>
        </w:rPr>
        <w:t xml:space="preserve">2.4 </w:t>
      </w:r>
      <w:r w:rsidR="00CE28D5" w:rsidRPr="005E3C18">
        <w:rPr>
          <w:sz w:val="28"/>
          <w:szCs w:val="28"/>
        </w:rPr>
        <w:t>Руководитель Рабочей</w:t>
      </w:r>
      <w:r w:rsidR="00E63119" w:rsidRPr="005E3C18">
        <w:rPr>
          <w:sz w:val="28"/>
          <w:szCs w:val="28"/>
        </w:rPr>
        <w:t xml:space="preserve"> </w:t>
      </w:r>
      <w:r w:rsidR="008A4E06" w:rsidRPr="005E3C18">
        <w:rPr>
          <w:sz w:val="28"/>
          <w:szCs w:val="28"/>
        </w:rPr>
        <w:t xml:space="preserve">группы по результатам проверки документов готовит проект постановления Комиссии о заверении списка кандидатов по </w:t>
      </w:r>
      <w:r w:rsidR="003F276D">
        <w:rPr>
          <w:sz w:val="28"/>
          <w:szCs w:val="28"/>
        </w:rPr>
        <w:t>много</w:t>
      </w:r>
      <w:r w:rsidR="008A4E06" w:rsidRPr="005E3C18">
        <w:rPr>
          <w:sz w:val="28"/>
          <w:szCs w:val="28"/>
        </w:rPr>
        <w:t xml:space="preserve">мандатным избирательным округам либо об отказе </w:t>
      </w:r>
      <w:r w:rsidR="008A4E06" w:rsidRPr="005E3C18">
        <w:rPr>
          <w:sz w:val="28"/>
          <w:szCs w:val="28"/>
        </w:rPr>
        <w:br/>
        <w:t>в заверении данного списка с соблюдением срока, указанного в пункте 2.5 настоящего Порядка</w:t>
      </w:r>
      <w:r w:rsidR="00CE28D5" w:rsidRPr="005E3C18">
        <w:rPr>
          <w:sz w:val="28"/>
          <w:szCs w:val="28"/>
        </w:rPr>
        <w:t>.</w:t>
      </w:r>
    </w:p>
    <w:p w:rsidR="00CE28D5" w:rsidRPr="005E3C18" w:rsidRDefault="00CE28D5" w:rsidP="005E3C18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5E3C18">
        <w:rPr>
          <w:sz w:val="28"/>
          <w:szCs w:val="28"/>
        </w:rPr>
        <w:t xml:space="preserve">В случае выявления в ходе проверки предусмотренных законом оснований для отказа в заверении списка кандидатов по </w:t>
      </w:r>
      <w:r w:rsidR="00A22F3C">
        <w:rPr>
          <w:sz w:val="28"/>
          <w:szCs w:val="28"/>
        </w:rPr>
        <w:t>многоманда</w:t>
      </w:r>
      <w:r w:rsidRPr="005E3C18">
        <w:rPr>
          <w:sz w:val="28"/>
          <w:szCs w:val="28"/>
        </w:rPr>
        <w:t xml:space="preserve">тным избирательным округам либо исключения кандидата (кандидатов) из списка кандидатов по </w:t>
      </w:r>
      <w:r w:rsidR="003F276D">
        <w:rPr>
          <w:sz w:val="28"/>
          <w:szCs w:val="28"/>
        </w:rPr>
        <w:t>много</w:t>
      </w:r>
      <w:r w:rsidRPr="005E3C18">
        <w:rPr>
          <w:sz w:val="28"/>
          <w:szCs w:val="28"/>
        </w:rPr>
        <w:t>мандатным избирательным округам до его заверения</w:t>
      </w:r>
      <w:r w:rsidR="00E63119" w:rsidRPr="005E3C18">
        <w:rPr>
          <w:sz w:val="28"/>
          <w:szCs w:val="28"/>
        </w:rPr>
        <w:t xml:space="preserve"> </w:t>
      </w:r>
      <w:r w:rsidR="00B228EC" w:rsidRPr="005E3C18">
        <w:rPr>
          <w:sz w:val="28"/>
          <w:szCs w:val="28"/>
        </w:rPr>
        <w:br/>
      </w:r>
      <w:r w:rsidRPr="005E3C18">
        <w:rPr>
          <w:sz w:val="28"/>
          <w:szCs w:val="28"/>
        </w:rPr>
        <w:t xml:space="preserve">в проекте постановления </w:t>
      </w:r>
      <w:r w:rsidR="00B228EC" w:rsidRPr="005E3C18">
        <w:rPr>
          <w:sz w:val="28"/>
          <w:szCs w:val="28"/>
        </w:rPr>
        <w:t xml:space="preserve">Комиссии </w:t>
      </w:r>
      <w:r w:rsidRPr="005E3C18">
        <w:rPr>
          <w:sz w:val="28"/>
          <w:szCs w:val="28"/>
        </w:rPr>
        <w:t>должны содержаться мотивы соответствующего решения</w:t>
      </w:r>
      <w:r w:rsidR="00A704CA" w:rsidRPr="005E3C18">
        <w:rPr>
          <w:sz w:val="28"/>
          <w:szCs w:val="28"/>
        </w:rPr>
        <w:t xml:space="preserve"> со ссылками на нормы законодательства</w:t>
      </w:r>
      <w:r w:rsidRPr="005E3C18">
        <w:rPr>
          <w:sz w:val="28"/>
          <w:szCs w:val="28"/>
        </w:rPr>
        <w:t>.</w:t>
      </w:r>
    </w:p>
    <w:p w:rsidR="00B228EC" w:rsidRPr="005E3C18" w:rsidRDefault="005E3C18" w:rsidP="005E3C18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5E3C18">
        <w:rPr>
          <w:sz w:val="28"/>
          <w:szCs w:val="28"/>
        </w:rPr>
        <w:t xml:space="preserve">2.5 </w:t>
      </w:r>
      <w:r w:rsidR="00B228EC" w:rsidRPr="005E3C18">
        <w:rPr>
          <w:sz w:val="28"/>
          <w:szCs w:val="28"/>
        </w:rPr>
        <w:t xml:space="preserve">Постановление Комиссии о </w:t>
      </w:r>
      <w:r w:rsidR="008A4E06" w:rsidRPr="005E3C18">
        <w:rPr>
          <w:sz w:val="28"/>
          <w:szCs w:val="28"/>
        </w:rPr>
        <w:t>заверении</w:t>
      </w:r>
      <w:r w:rsidR="00B228EC" w:rsidRPr="005E3C18">
        <w:rPr>
          <w:sz w:val="28"/>
          <w:szCs w:val="28"/>
        </w:rPr>
        <w:t xml:space="preserve"> </w:t>
      </w:r>
      <w:r w:rsidR="008A4E06" w:rsidRPr="005E3C18">
        <w:rPr>
          <w:sz w:val="28"/>
          <w:szCs w:val="28"/>
        </w:rPr>
        <w:t xml:space="preserve">(либо об отказе в заверении) </w:t>
      </w:r>
      <w:r w:rsidR="00B228EC" w:rsidRPr="005E3C18">
        <w:rPr>
          <w:sz w:val="28"/>
          <w:szCs w:val="28"/>
        </w:rPr>
        <w:t xml:space="preserve">списка кандидатов по </w:t>
      </w:r>
      <w:r w:rsidR="00A22F3C">
        <w:rPr>
          <w:sz w:val="28"/>
          <w:szCs w:val="28"/>
        </w:rPr>
        <w:t>много</w:t>
      </w:r>
      <w:r w:rsidR="00B228EC" w:rsidRPr="005E3C18">
        <w:rPr>
          <w:sz w:val="28"/>
          <w:szCs w:val="28"/>
        </w:rPr>
        <w:t xml:space="preserve">мандатным избирательным округам принимается в течение трех дней со дня приема документов </w:t>
      </w:r>
      <w:r w:rsidR="00CE1AA1" w:rsidRPr="005E3C18">
        <w:rPr>
          <w:sz w:val="28"/>
          <w:szCs w:val="28"/>
        </w:rPr>
        <w:t>в соответствии с пунктом 142 статьи 35 Федерального закона.</w:t>
      </w:r>
    </w:p>
    <w:p w:rsidR="00CE28D5" w:rsidRPr="005E3C18" w:rsidRDefault="005E3C18" w:rsidP="005E3C18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5E3C18">
        <w:rPr>
          <w:sz w:val="28"/>
          <w:szCs w:val="28"/>
        </w:rPr>
        <w:t xml:space="preserve">2.6 </w:t>
      </w:r>
      <w:r w:rsidR="00CE28D5" w:rsidRPr="005E3C18">
        <w:rPr>
          <w:sz w:val="28"/>
          <w:szCs w:val="28"/>
        </w:rPr>
        <w:t xml:space="preserve">Копия постановления о заверении списка кандидатов </w:t>
      </w:r>
      <w:r w:rsidR="00A704CA" w:rsidRPr="005E3C18">
        <w:rPr>
          <w:sz w:val="28"/>
          <w:szCs w:val="28"/>
        </w:rPr>
        <w:br/>
      </w:r>
      <w:r w:rsidR="00CE28D5" w:rsidRPr="005E3C18">
        <w:rPr>
          <w:sz w:val="28"/>
          <w:szCs w:val="28"/>
        </w:rPr>
        <w:t xml:space="preserve">по </w:t>
      </w:r>
      <w:r w:rsidR="00A22F3C">
        <w:rPr>
          <w:sz w:val="28"/>
          <w:szCs w:val="28"/>
        </w:rPr>
        <w:t>много</w:t>
      </w:r>
      <w:r w:rsidR="00CE28D5" w:rsidRPr="005E3C18">
        <w:rPr>
          <w:sz w:val="28"/>
          <w:szCs w:val="28"/>
        </w:rPr>
        <w:t>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28D5" w:rsidRPr="009A05BD" w:rsidRDefault="009A05BD" w:rsidP="009A05BD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9A05BD">
        <w:rPr>
          <w:sz w:val="28"/>
          <w:szCs w:val="28"/>
        </w:rPr>
        <w:lastRenderedPageBreak/>
        <w:t xml:space="preserve">3.1 </w:t>
      </w:r>
      <w:r w:rsidR="00CE28D5" w:rsidRPr="009A05BD">
        <w:rPr>
          <w:sz w:val="28"/>
          <w:szCs w:val="28"/>
        </w:rPr>
        <w:t>При уведомлении о выдвижении кандидат представляет</w:t>
      </w:r>
      <w:r w:rsidR="00E63119" w:rsidRPr="009A05BD">
        <w:rPr>
          <w:sz w:val="28"/>
          <w:szCs w:val="28"/>
        </w:rPr>
        <w:t xml:space="preserve"> </w:t>
      </w:r>
      <w:r w:rsidR="001535B6" w:rsidRPr="009A05BD">
        <w:rPr>
          <w:sz w:val="28"/>
          <w:szCs w:val="28"/>
        </w:rPr>
        <w:br/>
      </w:r>
      <w:r w:rsidR="00CE28D5" w:rsidRPr="009A05BD">
        <w:rPr>
          <w:sz w:val="28"/>
          <w:szCs w:val="28"/>
        </w:rPr>
        <w:t xml:space="preserve">в Комиссию документы согласно </w:t>
      </w:r>
      <w:r w:rsidR="009D3954" w:rsidRPr="009A05BD">
        <w:rPr>
          <w:sz w:val="28"/>
          <w:szCs w:val="28"/>
        </w:rPr>
        <w:t xml:space="preserve">перечням </w:t>
      </w:r>
      <w:r w:rsidR="00CE28D5" w:rsidRPr="009A05BD">
        <w:rPr>
          <w:sz w:val="28"/>
          <w:szCs w:val="28"/>
        </w:rPr>
        <w:t xml:space="preserve">и формам, указанным в </w:t>
      </w:r>
      <w:hyperlink r:id="rId12" w:history="1">
        <w:r w:rsidR="00CE28D5" w:rsidRPr="009A05BD">
          <w:rPr>
            <w:sz w:val="28"/>
            <w:szCs w:val="28"/>
          </w:rPr>
          <w:t>пункте 1.1</w:t>
        </w:r>
      </w:hyperlink>
      <w:r w:rsidR="00CE28D5" w:rsidRPr="009A05BD">
        <w:rPr>
          <w:sz w:val="28"/>
          <w:szCs w:val="28"/>
        </w:rPr>
        <w:t xml:space="preserve"> настоящего Порядка.</w:t>
      </w:r>
    </w:p>
    <w:p w:rsidR="009D3954" w:rsidRPr="009A05BD" w:rsidRDefault="009A05BD" w:rsidP="009A05BD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9A05BD">
        <w:rPr>
          <w:sz w:val="28"/>
          <w:szCs w:val="28"/>
        </w:rPr>
        <w:t xml:space="preserve">3.2 </w:t>
      </w:r>
      <w:r w:rsidR="00CE28D5" w:rsidRPr="009A05BD">
        <w:rPr>
          <w:sz w:val="28"/>
          <w:szCs w:val="28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 w:rsidRPr="009A05BD">
        <w:rPr>
          <w:sz w:val="28"/>
          <w:szCs w:val="28"/>
        </w:rPr>
        <w:t xml:space="preserve"> /</w:t>
      </w:r>
      <w:r w:rsidR="00CE28D5" w:rsidRPr="009A05BD">
        <w:rPr>
          <w:sz w:val="28"/>
          <w:szCs w:val="28"/>
        </w:rPr>
        <w:t xml:space="preserve"> № 3), </w:t>
      </w:r>
      <w:r w:rsidR="009D3954" w:rsidRPr="009A05BD">
        <w:rPr>
          <w:sz w:val="28"/>
          <w:szCs w:val="28"/>
        </w:rPr>
        <w:t xml:space="preserve">в котором перечисляются все принятые документы </w:t>
      </w:r>
      <w:r w:rsidR="009D3954" w:rsidRPr="009A05BD">
        <w:rPr>
          <w:sz w:val="28"/>
          <w:szCs w:val="28"/>
        </w:rPr>
        <w:br/>
        <w:t xml:space="preserve">с указанием количества листов каждого из документов, проставляются дата </w:t>
      </w:r>
      <w:r w:rsidR="009D3954" w:rsidRPr="009A05BD">
        <w:rPr>
          <w:sz w:val="28"/>
          <w:szCs w:val="28"/>
        </w:rPr>
        <w:br/>
        <w:t>и время начала и окончания их приема.</w:t>
      </w:r>
    </w:p>
    <w:p w:rsidR="009D3954" w:rsidRPr="009A05BD" w:rsidRDefault="009D3954" w:rsidP="009A05BD">
      <w:pPr>
        <w:ind w:firstLine="708"/>
        <w:jc w:val="both"/>
        <w:rPr>
          <w:sz w:val="28"/>
          <w:szCs w:val="28"/>
        </w:rPr>
      </w:pPr>
      <w:r w:rsidRPr="009A05BD">
        <w:rPr>
          <w:sz w:val="28"/>
          <w:szCs w:val="28"/>
        </w:rPr>
        <w:t xml:space="preserve">В случае непредставления кандидатом какого-либо документа, представление которого предусмотрено Федеральным законом и (или) Областным законом, в </w:t>
      </w:r>
      <w:r w:rsidR="001E06ED" w:rsidRPr="009A05BD">
        <w:rPr>
          <w:sz w:val="28"/>
          <w:szCs w:val="28"/>
        </w:rPr>
        <w:t xml:space="preserve">подтверждении проставляется </w:t>
      </w:r>
      <w:r w:rsidRPr="009A05BD">
        <w:rPr>
          <w:sz w:val="28"/>
          <w:szCs w:val="28"/>
        </w:rPr>
        <w:t>соответствующая отметка.</w:t>
      </w:r>
    </w:p>
    <w:p w:rsidR="00925E99" w:rsidRPr="009A05BD" w:rsidRDefault="009A05BD" w:rsidP="009A05BD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9A05BD">
        <w:rPr>
          <w:sz w:val="28"/>
          <w:szCs w:val="28"/>
        </w:rPr>
        <w:t xml:space="preserve">3.3 </w:t>
      </w:r>
      <w:r w:rsidR="00BF0AB6" w:rsidRPr="009A05BD">
        <w:rPr>
          <w:sz w:val="28"/>
          <w:szCs w:val="28"/>
        </w:rPr>
        <w:t xml:space="preserve">Подтверждение оформляется на бланке Комиссии, составляется </w:t>
      </w:r>
      <w:r w:rsidR="00BF0AB6" w:rsidRPr="009A05BD">
        <w:rPr>
          <w:sz w:val="28"/>
          <w:szCs w:val="28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9A05BD">
        <w:rPr>
          <w:sz w:val="28"/>
          <w:szCs w:val="28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9A05BD" w:rsidRDefault="009A05BD" w:rsidP="009A05BD">
      <w:pPr>
        <w:tabs>
          <w:tab w:val="left" w:pos="1276"/>
        </w:tabs>
        <w:ind w:firstLine="708"/>
        <w:jc w:val="both"/>
        <w:rPr>
          <w:sz w:val="28"/>
          <w:szCs w:val="28"/>
        </w:rPr>
      </w:pPr>
      <w:r w:rsidRPr="009A05BD">
        <w:rPr>
          <w:sz w:val="28"/>
          <w:szCs w:val="28"/>
        </w:rPr>
        <w:t xml:space="preserve">3.4 </w:t>
      </w:r>
      <w:r w:rsidR="00E63119" w:rsidRPr="009A05BD">
        <w:rPr>
          <w:sz w:val="28"/>
          <w:szCs w:val="28"/>
        </w:rPr>
        <w:t xml:space="preserve">В случае выдвижения кандидата в порядке самовыдвижения либо избирательным объединением, на которое не распространяется действие пунктов 3, 4, 6 статьи 351 </w:t>
      </w:r>
      <w:r w:rsidR="006A7153" w:rsidRPr="009A05BD">
        <w:rPr>
          <w:sz w:val="28"/>
          <w:szCs w:val="28"/>
        </w:rPr>
        <w:t xml:space="preserve">Федерального закона, руководитель или член Рабочей группы одновременно с выдачей подтверждения получения документов выдает кандидату письменное извещение о необходимом для регистрации кандидата количестве подписей избирателей, а также </w:t>
      </w:r>
      <w:r w:rsidR="006A7153" w:rsidRPr="009A05BD">
        <w:rPr>
          <w:sz w:val="28"/>
          <w:szCs w:val="28"/>
        </w:rPr>
        <w:br/>
        <w:t>о предельном количестве подписей избирателей, представляемых для регистрации кандидата (приложени</w:t>
      </w:r>
      <w:r w:rsidR="008E4589" w:rsidRPr="009A05BD">
        <w:rPr>
          <w:sz w:val="28"/>
          <w:szCs w:val="28"/>
        </w:rPr>
        <w:t>е</w:t>
      </w:r>
      <w:r w:rsidR="006A7153" w:rsidRPr="009A05BD">
        <w:rPr>
          <w:sz w:val="28"/>
          <w:szCs w:val="28"/>
        </w:rPr>
        <w:t xml:space="preserve"> № </w:t>
      </w:r>
      <w:r w:rsidR="00F462AF" w:rsidRPr="009A05BD">
        <w:rPr>
          <w:sz w:val="28"/>
          <w:szCs w:val="28"/>
        </w:rPr>
        <w:t>6</w:t>
      </w:r>
      <w:r w:rsidR="006A7153" w:rsidRPr="009A05BD">
        <w:rPr>
          <w:sz w:val="28"/>
          <w:szCs w:val="28"/>
        </w:rPr>
        <w:t>).</w:t>
      </w:r>
      <w:r w:rsidR="00BF0AB6" w:rsidRPr="009A05BD">
        <w:rPr>
          <w:sz w:val="28"/>
          <w:szCs w:val="28"/>
        </w:rPr>
        <w:t xml:space="preserve"> Извещение оформляется </w:t>
      </w:r>
      <w:r w:rsidR="00BF0AB6" w:rsidRPr="009A05BD">
        <w:rPr>
          <w:sz w:val="28"/>
          <w:szCs w:val="28"/>
        </w:rPr>
        <w:br/>
        <w:t>на бланке Комиссии, составляется 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011D31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4.1</w:t>
      </w:r>
      <w:r w:rsidR="002239A4" w:rsidRPr="002239A4">
        <w:rPr>
          <w:rFonts w:eastAsia="Calibri"/>
          <w:szCs w:val="28"/>
          <w:lang w:eastAsia="en-US"/>
        </w:rPr>
        <w:t>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011D31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4.2</w:t>
      </w:r>
      <w:r w:rsidR="002239A4" w:rsidRPr="002239A4">
        <w:rPr>
          <w:rFonts w:eastAsia="Calibri"/>
          <w:sz w:val="28"/>
          <w:szCs w:val="28"/>
          <w:lang w:eastAsia="en-US"/>
        </w:rPr>
        <w:t>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011D31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4.3 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 xml:space="preserve">количество подписей избирателей, представляемых для регистрации </w:t>
      </w:r>
      <w:r w:rsidR="00E323E1" w:rsidRPr="002239A4">
        <w:rPr>
          <w:szCs w:val="28"/>
        </w:rPr>
        <w:lastRenderedPageBreak/>
        <w:t>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2239A4" w:rsidRDefault="00011D31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4.4 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011D31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4.5 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011D31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4.6 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011D31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4.7 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2C310F" w:rsidRPr="002239A4" w:rsidRDefault="00011D31" w:rsidP="00011D31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4.8 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C1665B" w:rsidRPr="00C1665B" w:rsidRDefault="001B2128" w:rsidP="009F6026">
      <w:pPr>
        <w:ind w:left="4820"/>
        <w:jc w:val="center"/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9F6026">
        <w:rPr>
          <w:sz w:val="16"/>
          <w:szCs w:val="16"/>
        </w:rPr>
        <w:t>Усть-Донецкого района</w:t>
      </w:r>
      <w:r w:rsidR="00A16F75">
        <w:rPr>
          <w:sz w:val="16"/>
          <w:szCs w:val="16"/>
        </w:rPr>
        <w:t xml:space="preserve"> Ростовской области</w:t>
      </w:r>
      <w:r w:rsidR="009F6026"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 проведении выборов депутатов </w:t>
      </w:r>
      <w:r w:rsidR="009F6026" w:rsidRPr="009F6026">
        <w:rPr>
          <w:sz w:val="16"/>
          <w:szCs w:val="16"/>
        </w:rPr>
        <w:t>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>получения документов для заверения списка кандидатов</w:t>
      </w:r>
      <w:r w:rsidR="00311038">
        <w:rPr>
          <w:b/>
          <w:bCs/>
        </w:rPr>
        <w:t xml:space="preserve"> </w:t>
      </w:r>
    </w:p>
    <w:p w:rsidR="00AD1C9C" w:rsidRDefault="00311038" w:rsidP="00CE28D5">
      <w:pPr>
        <w:jc w:val="center"/>
        <w:rPr>
          <w:b/>
          <w:bCs/>
        </w:rPr>
      </w:pPr>
      <w:r>
        <w:rPr>
          <w:b/>
          <w:bCs/>
        </w:rPr>
        <w:t xml:space="preserve">в депутаты </w:t>
      </w:r>
      <w:r w:rsidR="00AD1C9C">
        <w:rPr>
          <w:b/>
          <w:bCs/>
        </w:rPr>
        <w:t>Собрания депутатов</w:t>
      </w:r>
    </w:p>
    <w:p w:rsidR="00AD1C9C" w:rsidRDefault="00AD1C9C" w:rsidP="00AD1C9C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:rsidR="00AD1C9C" w:rsidRPr="007E3C0E" w:rsidRDefault="007E3C0E" w:rsidP="00CE28D5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:rsidR="00CE28D5" w:rsidRDefault="009F6026" w:rsidP="00CE28D5">
      <w:pPr>
        <w:jc w:val="center"/>
      </w:pPr>
      <w:r w:rsidRPr="009F6026">
        <w:rPr>
          <w:b/>
          <w:bCs/>
        </w:rPr>
        <w:t>пятого созыва</w:t>
      </w:r>
      <w:r w:rsidR="00CE28D5" w:rsidRPr="009F6026">
        <w:rPr>
          <w:b/>
          <w:bCs/>
        </w:rPr>
        <w:t>,</w:t>
      </w:r>
      <w:r w:rsidR="00CE28D5">
        <w:rPr>
          <w:b/>
          <w:bCs/>
          <w:szCs w:val="26"/>
        </w:rPr>
        <w:t xml:space="preserve">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A22F3C">
            <w:pPr>
              <w:jc w:val="center"/>
            </w:pPr>
            <w:r>
              <w:rPr>
                <w:b/>
                <w:bCs/>
              </w:rPr>
              <w:t xml:space="preserve">по </w:t>
            </w:r>
            <w:r w:rsidR="00A22F3C">
              <w:rPr>
                <w:b/>
                <w:bCs/>
              </w:rPr>
              <w:t>много</w:t>
            </w:r>
            <w:r>
              <w:rPr>
                <w:b/>
                <w:bCs/>
                <w:szCs w:val="26"/>
              </w:rPr>
              <w:t>мандатным избирательным округам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9F6026">
        <w:t>Усть-Донецкого района</w:t>
      </w:r>
      <w:r w:rsidR="008750E2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835EF8" w:rsidRPr="00C1665B" w:rsidTr="00D55A61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одномандатным </w:t>
            </w:r>
            <w:r>
              <w:rPr>
                <w:sz w:val="22"/>
                <w:szCs w:val="22"/>
              </w:rPr>
              <w:t xml:space="preserve">(многомандатным) </w:t>
            </w:r>
            <w:r w:rsidRPr="00C1665B">
              <w:rPr>
                <w:sz w:val="22"/>
                <w:szCs w:val="22"/>
              </w:rPr>
              <w:t>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835EF8" w:rsidRPr="00C1665B" w:rsidTr="00D55A61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835EF8" w:rsidRPr="00C1665B" w:rsidTr="00D55A61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</w:t>
            </w:r>
            <w:r>
              <w:rPr>
                <w:sz w:val="22"/>
                <w:szCs w:val="22"/>
              </w:rPr>
              <w:t xml:space="preserve">(многомандатным) </w:t>
            </w:r>
            <w:r w:rsidRPr="00C1665B">
              <w:rPr>
                <w:sz w:val="22"/>
                <w:szCs w:val="22"/>
              </w:rPr>
              <w:t>избирательным округам, о согласии баллотироваться по соответствующему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835EF8" w:rsidRPr="00C1665B" w:rsidTr="00D55A61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835EF8" w:rsidRPr="00C1665B" w:rsidTr="00D55A61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5EF8" w:rsidRPr="00C1665B" w:rsidRDefault="00835EF8" w:rsidP="00D55A61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835EF8" w:rsidRPr="00C1665B" w:rsidTr="00D55A61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</w:t>
            </w:r>
            <w:r>
              <w:rPr>
                <w:sz w:val="22"/>
                <w:szCs w:val="22"/>
              </w:rPr>
              <w:br/>
            </w:r>
            <w:r w:rsidRPr="00771375">
              <w:rPr>
                <w:sz w:val="22"/>
                <w:szCs w:val="22"/>
              </w:rPr>
              <w:t xml:space="preserve">в указанной политической партии, указанном общественном объединении </w:t>
            </w:r>
            <w:r>
              <w:rPr>
                <w:sz w:val="22"/>
                <w:szCs w:val="22"/>
              </w:rPr>
              <w:br/>
            </w:r>
            <w:r w:rsidRPr="00771375">
              <w:rPr>
                <w:sz w:val="22"/>
                <w:szCs w:val="22"/>
              </w:rPr>
              <w:t>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835EF8" w:rsidRPr="00C1665B" w:rsidTr="00D55A61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835EF8" w:rsidRPr="00C1665B" w:rsidTr="00D55A61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 xml:space="preserve">в 1 экз. </w:t>
            </w:r>
          </w:p>
        </w:tc>
      </w:tr>
      <w:tr w:rsidR="00835EF8" w:rsidRPr="00C1665B" w:rsidTr="00D55A61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835EF8" w:rsidRPr="00C1665B" w:rsidTr="00D55A61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835EF8" w:rsidRPr="00C1665B" w:rsidTr="00D55A61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835EF8" w:rsidRPr="00C1665B" w:rsidTr="00D55A61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835EF8" w:rsidRPr="00C1665B" w:rsidTr="00D55A61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835EF8" w:rsidRPr="00C1665B" w:rsidTr="00D55A61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835EF8" w:rsidRPr="00C1665B" w:rsidTr="00D55A61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5EF8" w:rsidRPr="00C1665B" w:rsidRDefault="00835EF8" w:rsidP="00D55A61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835EF8" w:rsidRPr="00C1665B" w:rsidRDefault="00835EF8" w:rsidP="00D55A61">
            <w:pPr>
              <w:keepLines/>
              <w:widowControl w:val="0"/>
              <w:ind w:left="142" w:right="57"/>
            </w:pPr>
          </w:p>
        </w:tc>
      </w:tr>
      <w:tr w:rsidR="00835EF8" w:rsidRPr="00C1665B" w:rsidTr="00D55A61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835EF8" w:rsidRPr="00C1665B" w:rsidTr="00D55A61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835EF8" w:rsidRPr="00C1665B" w:rsidTr="00D55A61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835EF8" w:rsidRPr="00C1665B" w:rsidTr="00D55A61">
        <w:trPr>
          <w:cantSplit/>
          <w:trHeight w:val="42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835EF8" w:rsidRPr="00C1665B" w:rsidTr="00D55A61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835EF8" w:rsidRPr="00C1665B" w:rsidTr="00D55A61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835EF8" w:rsidRPr="00C1665B" w:rsidTr="00D55A61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выдвижении кандидатов по одномандатным</w:t>
            </w:r>
            <w:r>
              <w:rPr>
                <w:sz w:val="22"/>
                <w:szCs w:val="22"/>
              </w:rPr>
              <w:t xml:space="preserve"> (многомандатным) </w:t>
            </w:r>
            <w:r w:rsidRPr="00C1665B">
              <w:rPr>
                <w:sz w:val="22"/>
                <w:szCs w:val="22"/>
              </w:rPr>
              <w:t xml:space="preserve">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835EF8" w:rsidRPr="00C1665B" w:rsidTr="00D55A61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835EF8" w:rsidRPr="00C1665B" w:rsidTr="00D55A61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835EF8" w:rsidRPr="00C1665B" w:rsidTr="00D55A61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835EF8" w:rsidRPr="00C1665B" w:rsidTr="00D55A61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одномандатным </w:t>
            </w:r>
            <w:r>
              <w:rPr>
                <w:sz w:val="22"/>
                <w:szCs w:val="22"/>
              </w:rPr>
              <w:t xml:space="preserve">(многомандатным) </w:t>
            </w:r>
            <w:r w:rsidRPr="00C1665B">
              <w:rPr>
                <w:sz w:val="22"/>
                <w:szCs w:val="22"/>
              </w:rPr>
              <w:t>избирательным округам 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C1665B" w:rsidRDefault="00835EF8" w:rsidP="00D55A61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835EF8" w:rsidRPr="00C1665B" w:rsidTr="00D55A61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835EF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C1665B" w:rsidRDefault="00835EF8" w:rsidP="00D55A61">
            <w:pPr>
              <w:keepLines/>
              <w:snapToGrid w:val="0"/>
              <w:ind w:left="113"/>
            </w:pPr>
          </w:p>
        </w:tc>
      </w:tr>
    </w:tbl>
    <w:p w:rsidR="00835EF8" w:rsidRDefault="00835EF8" w:rsidP="00CE28D5">
      <w:pPr>
        <w:rPr>
          <w:sz w:val="14"/>
        </w:rPr>
      </w:pPr>
    </w:p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2A1C28" w:rsidRDefault="002A1C28" w:rsidP="002A1C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A16F75">
        <w:rPr>
          <w:sz w:val="16"/>
          <w:szCs w:val="16"/>
        </w:rPr>
        <w:t>Усть-Донецкого района Ростовской области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A16F75" w:rsidRPr="00A16F75">
        <w:rPr>
          <w:sz w:val="16"/>
          <w:szCs w:val="16"/>
        </w:rPr>
        <w:t>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A25FC1" w:rsidRDefault="00122A4E" w:rsidP="00A25FC1">
      <w:pPr>
        <w:tabs>
          <w:tab w:val="left" w:pos="7513"/>
        </w:tabs>
        <w:rPr>
          <w:b/>
          <w:bCs/>
        </w:rPr>
      </w:pPr>
      <w:r>
        <w:rPr>
          <w:b/>
        </w:rPr>
        <w:t xml:space="preserve">по </w:t>
      </w:r>
      <w:r w:rsidR="00A25FC1">
        <w:rPr>
          <w:b/>
        </w:rPr>
        <w:tab/>
        <w:t xml:space="preserve">№ </w:t>
      </w:r>
      <w:r w:rsidR="00A25FC1" w:rsidRPr="00BD6DE7">
        <w:t>_</w:t>
      </w:r>
      <w:r w:rsidR="00A25FC1">
        <w:t>_</w:t>
      </w:r>
      <w:r w:rsidR="00A25FC1">
        <w:rPr>
          <w:b/>
          <w:bCs/>
        </w:rPr>
        <w:t xml:space="preserve"> кандидата, </w:t>
      </w:r>
    </w:p>
    <w:p w:rsidR="00A25FC1" w:rsidRDefault="00A25FC1" w:rsidP="00A25FC1">
      <w:pPr>
        <w:pBdr>
          <w:top w:val="single" w:sz="4" w:space="1" w:color="auto"/>
        </w:pBdr>
        <w:ind w:left="284" w:right="1841"/>
        <w:jc w:val="center"/>
        <w:rPr>
          <w:b/>
          <w:bCs/>
        </w:rPr>
      </w:pPr>
      <w:r w:rsidRPr="00A761FD">
        <w:rPr>
          <w:i/>
          <w:sz w:val="16"/>
          <w:szCs w:val="18"/>
        </w:rPr>
        <w:t xml:space="preserve">(наименование </w:t>
      </w:r>
      <w:r>
        <w:rPr>
          <w:i/>
          <w:sz w:val="16"/>
          <w:szCs w:val="18"/>
        </w:rPr>
        <w:t xml:space="preserve">одномандатного/многомандатного </w:t>
      </w:r>
      <w:r w:rsidRPr="00A761FD">
        <w:rPr>
          <w:i/>
          <w:sz w:val="16"/>
          <w:szCs w:val="18"/>
        </w:rPr>
        <w:t xml:space="preserve">избирательного </w:t>
      </w:r>
      <w:r>
        <w:rPr>
          <w:i/>
          <w:sz w:val="16"/>
          <w:szCs w:val="18"/>
        </w:rPr>
        <w:t>округа</w:t>
      </w:r>
      <w:r w:rsidRPr="00A761FD">
        <w:rPr>
          <w:i/>
          <w:sz w:val="16"/>
          <w:szCs w:val="18"/>
        </w:rPr>
        <w:t>)</w:t>
      </w:r>
    </w:p>
    <w:p w:rsidR="00BF6D12" w:rsidRDefault="00122A4E" w:rsidP="00BF6D12">
      <w:pPr>
        <w:jc w:val="center"/>
        <w:rPr>
          <w:b/>
          <w:bCs/>
        </w:rPr>
      </w:pPr>
      <w:r>
        <w:rPr>
          <w:b/>
          <w:bCs/>
        </w:rPr>
        <w:t xml:space="preserve">включенного </w:t>
      </w: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 w:rsidR="00A16F75">
        <w:rPr>
          <w:b/>
        </w:rPr>
        <w:t>Усть-Донецкого района Ростовской области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</w:t>
      </w:r>
      <w:r w:rsidR="00BF6D12">
        <w:rPr>
          <w:b/>
          <w:bCs/>
        </w:rPr>
        <w:t>депутаты Собрания депутатов</w:t>
      </w:r>
    </w:p>
    <w:p w:rsidR="00BF6D12" w:rsidRDefault="00BF6D12" w:rsidP="00BF6D12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:rsidR="00BF6D12" w:rsidRPr="007E3C0E" w:rsidRDefault="00BF6D12" w:rsidP="00BF6D12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:rsidR="00BF6D12" w:rsidRDefault="00BF6D12" w:rsidP="00BF6D12">
      <w:pPr>
        <w:jc w:val="center"/>
      </w:pPr>
      <w:r w:rsidRPr="009F6026">
        <w:rPr>
          <w:b/>
          <w:bCs/>
        </w:rPr>
        <w:t>пятого созыва,</w:t>
      </w:r>
      <w:r>
        <w:rPr>
          <w:b/>
          <w:bCs/>
          <w:szCs w:val="26"/>
        </w:rPr>
        <w:t xml:space="preserve">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122A4E" w:rsidP="00160EA2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</w:t>
      </w:r>
      <w:r w:rsidR="00A22F3C">
        <w:rPr>
          <w:b/>
        </w:rPr>
        <w:t>многоманда</w:t>
      </w:r>
      <w:r w:rsidRPr="002A1C28">
        <w:rPr>
          <w:b/>
        </w:rPr>
        <w:t xml:space="preserve">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2A1C28" w:rsidRDefault="002A1C28" w:rsidP="00160EA2">
      <w:pPr>
        <w:ind w:firstLine="567"/>
      </w:pPr>
      <w:r>
        <w:t xml:space="preserve">Территориальная избирательная комиссия </w:t>
      </w:r>
      <w:r w:rsidR="00A92F47">
        <w:t>Усть-Донецкого района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835EF8" w:rsidRPr="0059550D" w:rsidTr="00D55A6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835EF8" w:rsidRPr="0059550D" w:rsidTr="00D55A6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835EF8" w:rsidRPr="0059550D" w:rsidTr="00D55A6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835EF8" w:rsidRPr="0059550D" w:rsidTr="00D55A6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835EF8" w:rsidRPr="0059550D" w:rsidTr="00D55A6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771375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835EF8" w:rsidRPr="0059550D" w:rsidTr="00D55A6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835EF8" w:rsidRPr="0059550D" w:rsidTr="00D55A6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835EF8" w:rsidRPr="0059550D" w:rsidTr="00D55A6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835EF8" w:rsidRPr="0059550D" w:rsidTr="00D55A6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835EF8" w:rsidRPr="0059550D" w:rsidTr="00D55A6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835EF8" w:rsidRPr="0059550D" w:rsidTr="00D55A6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835EF8" w:rsidRPr="0059550D" w:rsidTr="00D55A6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835EF8" w:rsidRPr="0059550D" w:rsidTr="00D55A6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>
              <w:rPr>
                <w:sz w:val="22"/>
                <w:szCs w:val="22"/>
              </w:rPr>
              <w:t xml:space="preserve">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835EF8" w:rsidRPr="0059550D" w:rsidTr="00D55A61">
        <w:trPr>
          <w:cantSplit/>
          <w:trHeight w:val="623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835EF8" w:rsidRPr="0059550D" w:rsidTr="00D55A6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835EF8" w:rsidRPr="0059550D" w:rsidTr="00D55A6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835EF8" w:rsidRPr="0059550D" w:rsidTr="00D55A6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835EF8" w:rsidRPr="0059550D" w:rsidTr="00D55A6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835EF8" w:rsidRPr="0059550D" w:rsidTr="00D55A6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835EF8" w:rsidRPr="0059550D" w:rsidTr="00D55A6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835EF8" w:rsidRPr="0059550D" w:rsidTr="00D55A6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35EF8" w:rsidRPr="0059550D" w:rsidRDefault="00835EF8" w:rsidP="00D55A6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835EF8" w:rsidRPr="0059550D" w:rsidTr="00D55A6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835EF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5EF8" w:rsidRPr="0059550D" w:rsidRDefault="00835EF8" w:rsidP="00D55A6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835EF8" w:rsidRDefault="00835EF8" w:rsidP="001B2128">
      <w:pPr>
        <w:tabs>
          <w:tab w:val="left" w:pos="4536"/>
        </w:tabs>
        <w:spacing w:before="120" w:line="360" w:lineRule="auto"/>
      </w:pPr>
    </w:p>
    <w:p w:rsidR="00835EF8" w:rsidRDefault="00835EF8" w:rsidP="001B2128">
      <w:pPr>
        <w:tabs>
          <w:tab w:val="left" w:pos="4536"/>
        </w:tabs>
        <w:spacing w:before="120" w:line="360" w:lineRule="auto"/>
      </w:pPr>
    </w:p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8239BB" w:rsidRDefault="008239BB" w:rsidP="008239BB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8239BB" w:rsidRPr="001704C4" w:rsidRDefault="008239BB" w:rsidP="008239BB">
      <w:pPr>
        <w:jc w:val="both"/>
        <w:rPr>
          <w:sz w:val="20"/>
          <w:szCs w:val="22"/>
        </w:rPr>
      </w:pPr>
      <w:r>
        <w:rPr>
          <w:sz w:val="20"/>
          <w:szCs w:val="22"/>
        </w:rPr>
        <w:t>** </w:t>
      </w:r>
      <w:r w:rsidRPr="001704C4">
        <w:rPr>
          <w:sz w:val="20"/>
          <w:szCs w:val="22"/>
        </w:rPr>
        <w:t xml:space="preserve">В соответствии с частью 4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>
        <w:rPr>
          <w:sz w:val="20"/>
          <w:szCs w:val="22"/>
        </w:rPr>
        <w:br/>
      </w:r>
      <w:r w:rsidRPr="001704C4">
        <w:rPr>
          <w:sz w:val="20"/>
          <w:szCs w:val="22"/>
        </w:rPr>
        <w:t>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 (вкладах) в банках, ценных бумагах.</w:t>
      </w:r>
    </w:p>
    <w:p w:rsidR="008239BB" w:rsidRDefault="008239BB" w:rsidP="008239BB">
      <w:pPr>
        <w:jc w:val="both"/>
        <w:rPr>
          <w:sz w:val="20"/>
          <w:szCs w:val="22"/>
        </w:rPr>
      </w:pPr>
      <w:r w:rsidRPr="001704C4">
        <w:rPr>
          <w:sz w:val="20"/>
          <w:szCs w:val="22"/>
        </w:rPr>
        <w:t>Данное положение не применяется при проведении выборов депутатов представительных органов городских округов.</w:t>
      </w:r>
    </w:p>
    <w:p w:rsidR="008239BB" w:rsidRDefault="008239BB" w:rsidP="008239BB">
      <w:pPr>
        <w:jc w:val="both"/>
        <w:rPr>
          <w:sz w:val="20"/>
          <w:szCs w:val="22"/>
        </w:rPr>
      </w:pPr>
      <w:r>
        <w:rPr>
          <w:sz w:val="20"/>
          <w:szCs w:val="22"/>
        </w:rPr>
        <w:t>*** </w:t>
      </w:r>
      <w:r w:rsidRPr="001704C4">
        <w:rPr>
          <w:sz w:val="20"/>
          <w:szCs w:val="22"/>
        </w:rPr>
        <w:t>В соответствии с частью 3 статьи 45 Областного закона № 525-ЗС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пяти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:rsidR="00BD6DE7" w:rsidRDefault="008239BB" w:rsidP="008239BB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**** В случае если кандидат не назначает </w:t>
      </w:r>
      <w:r w:rsidRPr="001704C4">
        <w:rPr>
          <w:sz w:val="20"/>
          <w:szCs w:val="22"/>
        </w:rPr>
        <w:t>уполномоченного представителя кандидата по финансовым вопросам</w:t>
      </w:r>
      <w:r>
        <w:rPr>
          <w:sz w:val="20"/>
          <w:szCs w:val="22"/>
        </w:rPr>
        <w:t xml:space="preserve"> данные строки могут быть исключены.</w:t>
      </w:r>
    </w:p>
    <w:p w:rsidR="008239BB" w:rsidRDefault="008239BB" w:rsidP="008239BB">
      <w:pPr>
        <w:jc w:val="both"/>
        <w:rPr>
          <w:sz w:val="20"/>
          <w:szCs w:val="22"/>
        </w:rPr>
        <w:sectPr w:rsidR="008239BB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BD6DE7" w:rsidRDefault="00BD6DE7" w:rsidP="00BD6DE7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971167">
        <w:rPr>
          <w:sz w:val="16"/>
          <w:szCs w:val="16"/>
        </w:rPr>
        <w:t>Усть-Донецкого района Ростовской области</w:t>
      </w:r>
      <w:r w:rsidR="00C534F3">
        <w:rPr>
          <w:sz w:val="16"/>
          <w:szCs w:val="16"/>
        </w:rPr>
        <w:t xml:space="preserve"> при проведении выборов депутатов</w:t>
      </w:r>
      <w:r w:rsidRPr="002C310F">
        <w:rPr>
          <w:sz w:val="16"/>
          <w:szCs w:val="16"/>
        </w:rPr>
        <w:t xml:space="preserve"> </w:t>
      </w:r>
      <w:r w:rsidR="00971167" w:rsidRPr="00971167">
        <w:rPr>
          <w:sz w:val="16"/>
          <w:szCs w:val="16"/>
        </w:rPr>
        <w:t>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566D3B" w:rsidRDefault="00160EA2" w:rsidP="00566D3B">
      <w:pPr>
        <w:jc w:val="center"/>
        <w:rPr>
          <w:b/>
          <w:bCs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566D3B">
        <w:rPr>
          <w:b/>
          <w:bCs/>
        </w:rPr>
        <w:t>Собрания депутатов</w:t>
      </w:r>
    </w:p>
    <w:p w:rsidR="00566D3B" w:rsidRDefault="00566D3B" w:rsidP="00566D3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:rsidR="00566D3B" w:rsidRPr="007E3C0E" w:rsidRDefault="00566D3B" w:rsidP="00566D3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:rsidR="004F2E82" w:rsidRDefault="00971167" w:rsidP="004F2E82">
      <w:pPr>
        <w:jc w:val="center"/>
        <w:rPr>
          <w:b/>
        </w:rPr>
      </w:pPr>
      <w:r w:rsidRPr="00971167">
        <w:rPr>
          <w:b/>
        </w:rPr>
        <w:t>пятого созыва</w:t>
      </w:r>
    </w:p>
    <w:p w:rsidR="004F42BA" w:rsidRDefault="00160EA2" w:rsidP="004F42BA">
      <w:pPr>
        <w:tabs>
          <w:tab w:val="left" w:pos="8789"/>
        </w:tabs>
        <w:rPr>
          <w:b/>
          <w:bCs/>
        </w:rPr>
      </w:pPr>
      <w:r>
        <w:rPr>
          <w:b/>
        </w:rPr>
        <w:t xml:space="preserve">по </w:t>
      </w:r>
      <w:r w:rsidR="004F42BA">
        <w:rPr>
          <w:b/>
        </w:rPr>
        <w:tab/>
        <w:t xml:space="preserve">№ </w:t>
      </w:r>
      <w:r w:rsidR="004F42BA" w:rsidRPr="00BD6DE7">
        <w:t>__</w:t>
      </w:r>
      <w:r w:rsidR="004F42BA">
        <w:rPr>
          <w:b/>
          <w:bCs/>
        </w:rPr>
        <w:t xml:space="preserve"> </w:t>
      </w:r>
    </w:p>
    <w:p w:rsidR="004F42BA" w:rsidRDefault="004F42BA" w:rsidP="004F42BA">
      <w:pPr>
        <w:pBdr>
          <w:top w:val="single" w:sz="4" w:space="1" w:color="auto"/>
        </w:pBdr>
        <w:ind w:left="284" w:right="708"/>
        <w:jc w:val="center"/>
        <w:rPr>
          <w:b/>
          <w:bCs/>
        </w:rPr>
      </w:pPr>
      <w:r w:rsidRPr="00A761FD">
        <w:rPr>
          <w:i/>
          <w:sz w:val="16"/>
          <w:szCs w:val="18"/>
        </w:rPr>
        <w:t xml:space="preserve">(наименование </w:t>
      </w:r>
      <w:r>
        <w:rPr>
          <w:i/>
          <w:sz w:val="16"/>
          <w:szCs w:val="18"/>
        </w:rPr>
        <w:t xml:space="preserve">одномандатного/многомандатного </w:t>
      </w:r>
      <w:r w:rsidRPr="00A761FD">
        <w:rPr>
          <w:i/>
          <w:sz w:val="16"/>
          <w:szCs w:val="18"/>
        </w:rPr>
        <w:t xml:space="preserve">избирательного </w:t>
      </w:r>
      <w:r>
        <w:rPr>
          <w:i/>
          <w:sz w:val="16"/>
          <w:szCs w:val="18"/>
        </w:rPr>
        <w:t>округа</w:t>
      </w:r>
      <w:r w:rsidRPr="00A761FD">
        <w:rPr>
          <w:i/>
          <w:sz w:val="16"/>
          <w:szCs w:val="18"/>
        </w:rPr>
        <w:t>)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</w:t>
      </w:r>
      <w:r w:rsidR="00971167">
        <w:t>Усть-Донецкого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4F42BA" w:rsidRPr="006A2431" w:rsidTr="00D55A6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Заявление кандидата о согласии баллотироваться по соответствующему</w:t>
            </w:r>
            <w:r>
              <w:rPr>
                <w:sz w:val="22"/>
                <w:szCs w:val="22"/>
              </w:rPr>
              <w:t xml:space="preserve"> </w:t>
            </w:r>
            <w:r w:rsidRPr="006A2431">
              <w:rPr>
                <w:sz w:val="22"/>
                <w:szCs w:val="22"/>
              </w:rPr>
              <w:t>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F42BA" w:rsidRPr="006A2431" w:rsidTr="00D55A6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сведения в заявлении </w:t>
            </w:r>
            <w:r w:rsidRPr="006A2431">
              <w:rPr>
                <w:sz w:val="22"/>
                <w:szCs w:val="22"/>
              </w:rPr>
              <w:br/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F42BA" w:rsidRPr="006A2431" w:rsidTr="00D55A6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F42BA" w:rsidRPr="006A2431" w:rsidTr="00D55A6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F42BA" w:rsidRPr="006A2431" w:rsidTr="00D55A6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F42BA" w:rsidRPr="006A2431" w:rsidTr="00D55A6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F42BA" w:rsidRPr="006A2431" w:rsidTr="00D55A6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F42BA" w:rsidRPr="006A2431" w:rsidTr="00D55A6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72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F42BA" w:rsidRPr="006A2431" w:rsidTr="00D55A6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 xml:space="preserve">Заявление кандидата о назначении уполномоченного представителя кандидата </w:t>
            </w:r>
            <w:r w:rsidRPr="006A2431">
              <w:rPr>
                <w:sz w:val="22"/>
                <w:szCs w:val="22"/>
              </w:rPr>
              <w:br/>
              <w:t>по финансовым вопросам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F42BA" w:rsidRPr="006A2431" w:rsidTr="00D55A6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F42BA" w:rsidRPr="006A2431" w:rsidTr="00D55A6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F42BA" w:rsidRPr="006A2431" w:rsidTr="00D55A6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F42BA" w:rsidRPr="006A2431" w:rsidRDefault="004F42BA" w:rsidP="00D55A61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F42BA" w:rsidRPr="006A2431" w:rsidTr="00D55A6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4F42BA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42BA" w:rsidRPr="006A2431" w:rsidRDefault="004F42BA" w:rsidP="00D55A61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</w:tbl>
    <w:p w:rsidR="004F42BA" w:rsidRDefault="004F42BA" w:rsidP="00BD6DE7">
      <w:pPr>
        <w:tabs>
          <w:tab w:val="left" w:pos="4536"/>
        </w:tabs>
        <w:spacing w:before="120" w:line="360" w:lineRule="auto"/>
      </w:pPr>
    </w:p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E74331" w:rsidRDefault="00E74331" w:rsidP="00BD6DE7">
      <w:pPr>
        <w:jc w:val="both"/>
        <w:rPr>
          <w:sz w:val="20"/>
          <w:szCs w:val="22"/>
        </w:rPr>
      </w:pPr>
    </w:p>
    <w:p w:rsidR="00E74331" w:rsidRDefault="00E74331" w:rsidP="00BD6DE7">
      <w:pPr>
        <w:jc w:val="both"/>
        <w:rPr>
          <w:sz w:val="20"/>
          <w:szCs w:val="22"/>
        </w:rPr>
      </w:pPr>
    </w:p>
    <w:p w:rsidR="00E74331" w:rsidRDefault="00E74331" w:rsidP="00BD6DE7">
      <w:pPr>
        <w:jc w:val="both"/>
        <w:rPr>
          <w:sz w:val="20"/>
          <w:szCs w:val="22"/>
        </w:rPr>
      </w:pPr>
    </w:p>
    <w:p w:rsidR="00E74331" w:rsidRDefault="00E74331" w:rsidP="00BD6DE7">
      <w:pPr>
        <w:jc w:val="both"/>
        <w:rPr>
          <w:sz w:val="20"/>
          <w:szCs w:val="22"/>
        </w:rPr>
      </w:pPr>
    </w:p>
    <w:p w:rsidR="00E74331" w:rsidRDefault="00E74331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E74331" w:rsidRPr="006A2431" w:rsidRDefault="00E74331" w:rsidP="00E74331">
      <w:pPr>
        <w:jc w:val="both"/>
        <w:rPr>
          <w:sz w:val="20"/>
          <w:szCs w:val="22"/>
        </w:rPr>
      </w:pPr>
      <w:r w:rsidRPr="006A2431">
        <w:rPr>
          <w:sz w:val="20"/>
          <w:szCs w:val="22"/>
        </w:rPr>
        <w:t>* В случае предоставления иных документов строки добавить.</w:t>
      </w:r>
    </w:p>
    <w:p w:rsidR="00E74331" w:rsidRPr="001704C4" w:rsidRDefault="00E74331" w:rsidP="00E74331">
      <w:pPr>
        <w:jc w:val="both"/>
        <w:rPr>
          <w:sz w:val="20"/>
          <w:szCs w:val="22"/>
        </w:rPr>
      </w:pPr>
      <w:r>
        <w:rPr>
          <w:sz w:val="20"/>
          <w:szCs w:val="22"/>
        </w:rPr>
        <w:t>** </w:t>
      </w:r>
      <w:r w:rsidRPr="001704C4">
        <w:rPr>
          <w:sz w:val="20"/>
          <w:szCs w:val="22"/>
        </w:rPr>
        <w:t xml:space="preserve">В соответствии с частью 4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>
        <w:rPr>
          <w:sz w:val="20"/>
          <w:szCs w:val="22"/>
        </w:rPr>
        <w:br/>
      </w:r>
      <w:r w:rsidRPr="001704C4">
        <w:rPr>
          <w:sz w:val="20"/>
          <w:szCs w:val="22"/>
        </w:rPr>
        <w:t>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 (вкладах) в банках, ценных бумагах.</w:t>
      </w:r>
    </w:p>
    <w:p w:rsidR="00E74331" w:rsidRDefault="00E74331" w:rsidP="00E74331">
      <w:pPr>
        <w:jc w:val="both"/>
        <w:rPr>
          <w:sz w:val="20"/>
          <w:szCs w:val="22"/>
        </w:rPr>
      </w:pPr>
      <w:r w:rsidRPr="001704C4">
        <w:rPr>
          <w:sz w:val="20"/>
          <w:szCs w:val="22"/>
        </w:rPr>
        <w:t>Данное положение не применяется при проведении выборов депутатов представительных органов городских округов.</w:t>
      </w:r>
    </w:p>
    <w:p w:rsidR="00E85D73" w:rsidRDefault="00E74331" w:rsidP="00E74331">
      <w:pPr>
        <w:jc w:val="both"/>
        <w:rPr>
          <w:sz w:val="20"/>
          <w:szCs w:val="22"/>
        </w:rPr>
      </w:pPr>
      <w:r w:rsidRPr="006A2431">
        <w:rPr>
          <w:sz w:val="20"/>
          <w:szCs w:val="22"/>
        </w:rPr>
        <w:t>**</w:t>
      </w:r>
      <w:r>
        <w:rPr>
          <w:sz w:val="20"/>
          <w:szCs w:val="22"/>
        </w:rPr>
        <w:t>* </w:t>
      </w:r>
      <w:r w:rsidRPr="006F0FA7">
        <w:rPr>
          <w:sz w:val="20"/>
          <w:szCs w:val="22"/>
        </w:rPr>
        <w:t>В случае если кандидат не назначает уполномоченного представителя кандидата по финансовым вопросам данные строки могут быть исключены.</w:t>
      </w:r>
    </w:p>
    <w:p w:rsidR="00E74331" w:rsidRDefault="00E74331" w:rsidP="00E74331">
      <w:pPr>
        <w:jc w:val="both"/>
        <w:rPr>
          <w:sz w:val="20"/>
          <w:szCs w:val="22"/>
        </w:rPr>
        <w:sectPr w:rsidR="00E74331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E85D73" w:rsidRDefault="00E85D73" w:rsidP="00E85D7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C534F3">
        <w:rPr>
          <w:sz w:val="16"/>
          <w:szCs w:val="16"/>
        </w:rPr>
        <w:t>Усть-Донецкого района Ростовской области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C534F3" w:rsidRPr="00C534F3">
        <w:rPr>
          <w:sz w:val="16"/>
          <w:szCs w:val="16"/>
        </w:rPr>
        <w:t>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566D3B" w:rsidRDefault="00D80F5E" w:rsidP="00566D3B">
      <w:pPr>
        <w:jc w:val="center"/>
        <w:rPr>
          <w:b/>
          <w:bCs/>
        </w:rPr>
      </w:pPr>
      <w:r w:rsidRPr="002A1C28">
        <w:rPr>
          <w:b/>
        </w:rPr>
        <w:t xml:space="preserve">в депутаты </w:t>
      </w:r>
      <w:r w:rsidR="00566D3B">
        <w:rPr>
          <w:b/>
          <w:bCs/>
        </w:rPr>
        <w:t>Собрания депутатов</w:t>
      </w:r>
    </w:p>
    <w:p w:rsidR="00566D3B" w:rsidRDefault="00566D3B" w:rsidP="00566D3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:rsidR="00566D3B" w:rsidRPr="007E3C0E" w:rsidRDefault="00566D3B" w:rsidP="00566D3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:rsidR="00E85D73" w:rsidRDefault="00C534F3" w:rsidP="00E85D73">
      <w:pPr>
        <w:jc w:val="center"/>
        <w:rPr>
          <w:b/>
        </w:rPr>
      </w:pPr>
      <w:r w:rsidRPr="00C534F3">
        <w:rPr>
          <w:b/>
          <w:bCs/>
        </w:rPr>
        <w:t>пятого созыва</w:t>
      </w:r>
      <w:r w:rsidR="00D80F5E"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4D675E" w:rsidRDefault="004D675E" w:rsidP="004D675E">
      <w:pPr>
        <w:tabs>
          <w:tab w:val="left" w:pos="8789"/>
        </w:tabs>
        <w:rPr>
          <w:b/>
          <w:bCs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 w:rsidRPr="00BD6DE7">
        <w:t>__</w:t>
      </w:r>
      <w:r>
        <w:rPr>
          <w:b/>
          <w:bCs/>
        </w:rPr>
        <w:t xml:space="preserve"> </w:t>
      </w:r>
    </w:p>
    <w:p w:rsidR="004D675E" w:rsidRDefault="004D675E" w:rsidP="004D675E">
      <w:pPr>
        <w:pBdr>
          <w:top w:val="single" w:sz="4" w:space="1" w:color="auto"/>
        </w:pBdr>
        <w:spacing w:line="360" w:lineRule="auto"/>
        <w:ind w:left="284" w:right="708"/>
        <w:jc w:val="center"/>
        <w:rPr>
          <w:b/>
          <w:bCs/>
        </w:rPr>
      </w:pPr>
      <w:r w:rsidRPr="00A761FD">
        <w:rPr>
          <w:i/>
          <w:sz w:val="16"/>
          <w:szCs w:val="18"/>
        </w:rPr>
        <w:t xml:space="preserve">(наименование </w:t>
      </w:r>
      <w:r>
        <w:rPr>
          <w:i/>
          <w:sz w:val="16"/>
          <w:szCs w:val="18"/>
        </w:rPr>
        <w:t xml:space="preserve">одномандатного/многомандатного </w:t>
      </w:r>
      <w:r w:rsidRPr="00A761FD">
        <w:rPr>
          <w:i/>
          <w:sz w:val="16"/>
          <w:szCs w:val="18"/>
        </w:rPr>
        <w:t xml:space="preserve">избирательного </w:t>
      </w:r>
      <w:r>
        <w:rPr>
          <w:i/>
          <w:sz w:val="16"/>
          <w:szCs w:val="18"/>
        </w:rPr>
        <w:t>округа</w:t>
      </w:r>
      <w:r w:rsidRPr="00A761FD">
        <w:rPr>
          <w:i/>
          <w:sz w:val="16"/>
          <w:szCs w:val="18"/>
        </w:rPr>
        <w:t>)</w:t>
      </w:r>
    </w:p>
    <w:p w:rsidR="00E85D73" w:rsidRDefault="00E85D73" w:rsidP="00E85D73">
      <w:pPr>
        <w:ind w:firstLine="567"/>
      </w:pPr>
      <w:r>
        <w:t xml:space="preserve">Территориальная избирательная комиссия </w:t>
      </w:r>
      <w:r w:rsidR="00C534F3">
        <w:t>Усть-Донецкого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283"/>
        <w:gridCol w:w="142"/>
        <w:gridCol w:w="283"/>
        <w:gridCol w:w="142"/>
        <w:gridCol w:w="435"/>
      </w:tblGrid>
      <w:tr w:rsidR="004D675E" w:rsidRPr="00EF715D" w:rsidTr="00D55A61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75E" w:rsidRPr="00EF715D" w:rsidRDefault="004D675E" w:rsidP="004D675E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75E" w:rsidRPr="00EF715D" w:rsidRDefault="004D675E" w:rsidP="00D55A61">
            <w:pPr>
              <w:keepLines/>
              <w:spacing w:before="60" w:after="60"/>
              <w:ind w:left="57" w:right="57"/>
              <w:jc w:val="both"/>
            </w:pPr>
            <w:r w:rsidRPr="00EF715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 w:rsidRPr="00EF715D">
              <w:rPr>
                <w:sz w:val="22"/>
                <w:szCs w:val="22"/>
              </w:rPr>
              <w:br/>
              <w:t>о согласии баллотироваться (при наличии изменений в указанных сведениях)</w:t>
            </w:r>
          </w:p>
          <w:p w:rsidR="004D675E" w:rsidRPr="00EF715D" w:rsidRDefault="004D675E" w:rsidP="00D55A61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EF715D">
              <w:rPr>
                <w:i/>
                <w:sz w:val="22"/>
                <w:szCs w:val="22"/>
              </w:rPr>
              <w:t>либо</w:t>
            </w:r>
          </w:p>
          <w:p w:rsidR="004D675E" w:rsidRPr="00EF715D" w:rsidRDefault="004D675E" w:rsidP="00D55A61">
            <w:pPr>
              <w:keepLines/>
              <w:spacing w:before="60" w:after="60"/>
              <w:ind w:left="57" w:right="57"/>
              <w:jc w:val="both"/>
            </w:pPr>
            <w:r w:rsidRPr="00EF715D">
              <w:rPr>
                <w:sz w:val="22"/>
                <w:szCs w:val="22"/>
              </w:rPr>
              <w:t xml:space="preserve">Информация об отсутствии изменений в сведениях о кандидате, указанных </w:t>
            </w:r>
            <w:r w:rsidRPr="00EF715D">
              <w:rPr>
                <w:sz w:val="22"/>
                <w:szCs w:val="22"/>
              </w:rPr>
              <w:br/>
              <w:t xml:space="preserve">в заявлении о согласии баллотироваться (при отсутствии изменений </w:t>
            </w:r>
            <w:r w:rsidRPr="00EF715D"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D675E" w:rsidRPr="00EF715D" w:rsidRDefault="004D675E" w:rsidP="00D55A61">
            <w:pPr>
              <w:keepLines/>
              <w:ind w:right="57"/>
              <w:jc w:val="right"/>
            </w:pPr>
            <w:r w:rsidRPr="00EF715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D675E" w:rsidRPr="00EF715D" w:rsidRDefault="004D675E" w:rsidP="00D55A61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D675E" w:rsidRPr="00EF715D" w:rsidRDefault="004D675E" w:rsidP="00D55A61">
            <w:pPr>
              <w:keepLines/>
              <w:ind w:left="57"/>
            </w:pPr>
            <w:r w:rsidRPr="00EF715D">
              <w:rPr>
                <w:sz w:val="22"/>
                <w:szCs w:val="22"/>
              </w:rPr>
              <w:t>л.</w:t>
            </w:r>
          </w:p>
        </w:tc>
      </w:tr>
      <w:tr w:rsidR="004D675E" w:rsidRPr="00EF715D" w:rsidTr="00D55A6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75E" w:rsidRPr="00EF715D" w:rsidRDefault="004D675E" w:rsidP="004D675E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675E" w:rsidRPr="00EF715D" w:rsidRDefault="004D675E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675E" w:rsidRPr="00EF715D" w:rsidRDefault="004D675E" w:rsidP="00D55A61">
            <w:pPr>
              <w:keepLines/>
              <w:ind w:left="113"/>
            </w:pPr>
            <w:r w:rsidRPr="00EF715D">
              <w:rPr>
                <w:sz w:val="22"/>
                <w:szCs w:val="22"/>
              </w:rPr>
              <w:t>в 1 экз.</w:t>
            </w:r>
          </w:p>
        </w:tc>
      </w:tr>
      <w:tr w:rsidR="00542794" w:rsidRPr="00EF715D" w:rsidTr="00542794">
        <w:trPr>
          <w:cantSplit/>
          <w:trHeight w:val="114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42794" w:rsidRPr="00EF715D" w:rsidRDefault="00542794" w:rsidP="004D675E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42794" w:rsidRPr="00EF715D" w:rsidRDefault="00542794" w:rsidP="00D55A61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 w:rsidRPr="00EF715D"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EF715D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542794" w:rsidRPr="00EF715D" w:rsidRDefault="00542794" w:rsidP="00D55A61">
            <w:pPr>
              <w:keepLines/>
              <w:widowControl w:val="0"/>
              <w:spacing w:after="60"/>
              <w:ind w:left="57" w:right="57"/>
              <w:jc w:val="right"/>
            </w:pPr>
            <w:r w:rsidRPr="00EF715D"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12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2794" w:rsidRPr="00EF715D" w:rsidRDefault="00542794" w:rsidP="00542794">
            <w:pPr>
              <w:keepLines/>
              <w:widowControl w:val="0"/>
              <w:ind w:left="57"/>
              <w:jc w:val="center"/>
            </w:pPr>
            <w:r>
              <w:rPr>
                <w:sz w:val="22"/>
                <w:szCs w:val="22"/>
              </w:rPr>
              <w:t xml:space="preserve">_____ </w:t>
            </w:r>
            <w:r w:rsidRPr="00EF715D">
              <w:rPr>
                <w:sz w:val="22"/>
                <w:szCs w:val="22"/>
              </w:rPr>
              <w:t>шт.</w:t>
            </w:r>
          </w:p>
          <w:p w:rsidR="00542794" w:rsidRPr="00EF715D" w:rsidRDefault="00542794" w:rsidP="00542794">
            <w:pPr>
              <w:keepLines/>
              <w:widowControl w:val="0"/>
              <w:ind w:right="57"/>
              <w:jc w:val="center"/>
            </w:pPr>
            <w:r w:rsidRPr="00EF715D">
              <w:rPr>
                <w:sz w:val="22"/>
                <w:szCs w:val="22"/>
              </w:rPr>
              <w:t>в 1 экз.</w:t>
            </w:r>
          </w:p>
          <w:p w:rsidR="00542794" w:rsidRDefault="00542794" w:rsidP="00542794">
            <w:pPr>
              <w:keepLines/>
              <w:widowControl w:val="0"/>
              <w:ind w:right="57"/>
              <w:jc w:val="center"/>
              <w:rPr>
                <w:sz w:val="22"/>
                <w:szCs w:val="22"/>
              </w:rPr>
            </w:pPr>
          </w:p>
          <w:p w:rsidR="00542794" w:rsidRPr="00EF715D" w:rsidRDefault="00542794" w:rsidP="00542794">
            <w:pPr>
              <w:keepLines/>
              <w:widowControl w:val="0"/>
              <w:ind w:right="57"/>
              <w:jc w:val="center"/>
            </w:pPr>
            <w:r>
              <w:rPr>
                <w:sz w:val="22"/>
                <w:szCs w:val="22"/>
              </w:rPr>
              <w:t xml:space="preserve">_____ </w:t>
            </w:r>
            <w:r w:rsidRPr="00EF715D">
              <w:rPr>
                <w:sz w:val="22"/>
                <w:szCs w:val="22"/>
              </w:rPr>
              <w:t>шт.</w:t>
            </w:r>
          </w:p>
        </w:tc>
      </w:tr>
      <w:tr w:rsidR="00542794" w:rsidRPr="00EF715D" w:rsidTr="00542794">
        <w:trPr>
          <w:cantSplit/>
          <w:trHeight w:val="62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94" w:rsidRPr="00EF715D" w:rsidRDefault="00542794" w:rsidP="004D675E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42794" w:rsidRPr="00EF715D" w:rsidRDefault="00542794" w:rsidP="00D55A61">
            <w:pPr>
              <w:keepLines/>
              <w:spacing w:before="60" w:after="60"/>
              <w:ind w:left="57" w:right="57"/>
              <w:jc w:val="both"/>
            </w:pPr>
            <w:r w:rsidRPr="00EF715D">
              <w:rPr>
                <w:sz w:val="22"/>
                <w:szCs w:val="22"/>
              </w:rPr>
              <w:t xml:space="preserve">Протокол об итогах сбора подписей избирателей на бумажном носителе </w:t>
            </w:r>
            <w:r w:rsidRPr="00EF715D">
              <w:rPr>
                <w:i/>
                <w:sz w:val="22"/>
                <w:szCs w:val="22"/>
              </w:rPr>
              <w:t xml:space="preserve">(если </w:t>
            </w:r>
            <w:r w:rsidRPr="00EF715D">
              <w:rPr>
                <w:i/>
                <w:sz w:val="22"/>
                <w:szCs w:val="22"/>
              </w:rPr>
              <w:br/>
              <w:t>в поддержку выдвижения кандидата производился сбор подписей)</w:t>
            </w:r>
          </w:p>
        </w:tc>
        <w:tc>
          <w:tcPr>
            <w:tcW w:w="1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794" w:rsidRPr="00EF715D" w:rsidRDefault="00542794" w:rsidP="00542794">
            <w:pPr>
              <w:keepLines/>
              <w:ind w:right="57"/>
              <w:jc w:val="center"/>
            </w:pPr>
            <w:r w:rsidRPr="00EF715D">
              <w:rPr>
                <w:sz w:val="22"/>
                <w:szCs w:val="22"/>
              </w:rPr>
              <w:t>на</w:t>
            </w:r>
          </w:p>
          <w:p w:rsidR="00542794" w:rsidRPr="00EF715D" w:rsidRDefault="00542794" w:rsidP="00542794">
            <w:pPr>
              <w:keepLines/>
              <w:ind w:left="57"/>
              <w:jc w:val="center"/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_______</w:t>
            </w:r>
            <w:r w:rsidRPr="00EF715D">
              <w:rPr>
                <w:sz w:val="22"/>
                <w:szCs w:val="22"/>
              </w:rPr>
              <w:t>л</w:t>
            </w:r>
            <w:proofErr w:type="spellEnd"/>
            <w:r w:rsidRPr="00EF715D">
              <w:rPr>
                <w:sz w:val="22"/>
                <w:szCs w:val="22"/>
              </w:rPr>
              <w:t>.</w:t>
            </w:r>
          </w:p>
          <w:p w:rsidR="00542794" w:rsidRPr="00EF715D" w:rsidRDefault="00542794" w:rsidP="00542794">
            <w:pPr>
              <w:keepLines/>
              <w:ind w:left="113"/>
              <w:jc w:val="center"/>
            </w:pPr>
            <w:r w:rsidRPr="00EF715D">
              <w:rPr>
                <w:sz w:val="22"/>
                <w:szCs w:val="22"/>
              </w:rPr>
              <w:t>в 1 экз.</w:t>
            </w:r>
          </w:p>
        </w:tc>
      </w:tr>
      <w:tr w:rsidR="00542794" w:rsidRPr="00EF715D" w:rsidTr="00542794">
        <w:trPr>
          <w:cantSplit/>
          <w:trHeight w:val="339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94" w:rsidRPr="00EF715D" w:rsidRDefault="00542794" w:rsidP="004D675E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94" w:rsidRPr="00EF715D" w:rsidRDefault="00542794" w:rsidP="00D55A61">
            <w:pPr>
              <w:keepLines/>
              <w:spacing w:before="60" w:after="60"/>
              <w:ind w:left="57" w:right="57"/>
              <w:jc w:val="both"/>
            </w:pPr>
            <w:r w:rsidRPr="00EF715D"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F715D">
              <w:rPr>
                <w:i/>
                <w:sz w:val="22"/>
                <w:szCs w:val="22"/>
              </w:rPr>
              <w:t>(представление не требуется в случае, если кандидат не создавал избирательный фонд, о чем уведомил ТИК)</w:t>
            </w:r>
            <w:r w:rsidRPr="00EF715D">
              <w:rPr>
                <w:sz w:val="22"/>
                <w:szCs w:val="22"/>
              </w:rPr>
              <w:t>:</w:t>
            </w:r>
          </w:p>
          <w:p w:rsidR="00542794" w:rsidRPr="00EF715D" w:rsidRDefault="00542794" w:rsidP="004D675E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EF715D">
              <w:rPr>
                <w:sz w:val="22"/>
                <w:szCs w:val="22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542794" w:rsidRPr="00EF715D" w:rsidRDefault="00542794" w:rsidP="004D675E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EF715D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542794" w:rsidRPr="00EF715D" w:rsidRDefault="00542794" w:rsidP="004D675E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6219EA">
              <w:rPr>
                <w:sz w:val="22"/>
                <w:szCs w:val="22"/>
              </w:rPr>
              <w:t xml:space="preserve"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 </w:t>
            </w:r>
            <w:r w:rsidRPr="006219EA">
              <w:rPr>
                <w:i/>
                <w:sz w:val="22"/>
                <w:szCs w:val="22"/>
              </w:rPr>
              <w:t>(представление не требуется в случае, если  избирательный фонд кандидата создавался без открытия специального избирательного счета)</w:t>
            </w:r>
            <w:r w:rsidRPr="006219EA">
              <w:rPr>
                <w:sz w:val="22"/>
                <w:szCs w:val="22"/>
              </w:rPr>
              <w:t>.</w:t>
            </w:r>
          </w:p>
        </w:tc>
        <w:tc>
          <w:tcPr>
            <w:tcW w:w="1285" w:type="dxa"/>
            <w:gridSpan w:val="5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2794" w:rsidRPr="00EF715D" w:rsidRDefault="00542794" w:rsidP="00542794">
            <w:pPr>
              <w:keepLines/>
              <w:ind w:right="57"/>
              <w:jc w:val="center"/>
            </w:pPr>
            <w:r w:rsidRPr="00EF715D">
              <w:rPr>
                <w:sz w:val="22"/>
                <w:szCs w:val="22"/>
              </w:rPr>
              <w:t>на</w:t>
            </w:r>
          </w:p>
          <w:p w:rsidR="00542794" w:rsidRPr="00EF715D" w:rsidRDefault="00542794" w:rsidP="00542794">
            <w:pPr>
              <w:keepLines/>
              <w:ind w:left="57"/>
              <w:jc w:val="center"/>
            </w:pPr>
            <w:r>
              <w:rPr>
                <w:sz w:val="22"/>
                <w:szCs w:val="22"/>
              </w:rPr>
              <w:t xml:space="preserve">_____ </w:t>
            </w:r>
            <w:r w:rsidRPr="00EF715D">
              <w:rPr>
                <w:sz w:val="22"/>
                <w:szCs w:val="22"/>
              </w:rPr>
              <w:t>л.</w:t>
            </w:r>
          </w:p>
          <w:p w:rsidR="00542794" w:rsidRPr="00EF715D" w:rsidRDefault="00542794" w:rsidP="00542794">
            <w:pPr>
              <w:keepLines/>
              <w:ind w:left="113"/>
              <w:jc w:val="center"/>
            </w:pPr>
            <w:r w:rsidRPr="00EF715D">
              <w:rPr>
                <w:sz w:val="22"/>
                <w:szCs w:val="22"/>
              </w:rPr>
              <w:t>в 1 экз.</w:t>
            </w:r>
          </w:p>
        </w:tc>
      </w:tr>
      <w:tr w:rsidR="004D675E" w:rsidRPr="00EF715D" w:rsidTr="00D55A61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D675E" w:rsidRPr="00EF715D" w:rsidRDefault="004D675E" w:rsidP="004D675E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D675E" w:rsidRPr="00EF715D" w:rsidRDefault="004D675E" w:rsidP="00D55A61">
            <w:pPr>
              <w:keepLines/>
              <w:widowControl w:val="0"/>
              <w:spacing w:before="60"/>
              <w:ind w:left="57" w:right="57"/>
              <w:jc w:val="both"/>
            </w:pPr>
            <w:r w:rsidRPr="00EF715D"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D675E" w:rsidRPr="00EF715D" w:rsidRDefault="004D675E" w:rsidP="00D55A61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D675E" w:rsidRPr="00EF715D" w:rsidRDefault="004D675E" w:rsidP="00D55A61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D675E" w:rsidRPr="00EF715D" w:rsidRDefault="004D675E" w:rsidP="00D55A61">
            <w:pPr>
              <w:keepLines/>
              <w:widowControl w:val="0"/>
              <w:ind w:left="57"/>
            </w:pPr>
            <w:r w:rsidRPr="00EF715D">
              <w:rPr>
                <w:sz w:val="22"/>
                <w:szCs w:val="22"/>
              </w:rPr>
              <w:t>шт.</w:t>
            </w:r>
          </w:p>
        </w:tc>
      </w:tr>
      <w:tr w:rsidR="004D675E" w:rsidRPr="00EF715D" w:rsidTr="00D55A61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D675E" w:rsidRPr="00EF715D" w:rsidRDefault="004D675E" w:rsidP="004D675E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D675E" w:rsidRPr="00EF715D" w:rsidRDefault="004D675E" w:rsidP="00D55A6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D675E" w:rsidRPr="00EF715D" w:rsidRDefault="004D675E" w:rsidP="00D55A61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FF1979" w:rsidRDefault="00FF1979" w:rsidP="00E85D73">
      <w:pPr>
        <w:rPr>
          <w:sz w:val="14"/>
        </w:rPr>
      </w:pPr>
    </w:p>
    <w:p w:rsidR="004D675E" w:rsidRDefault="004D675E" w:rsidP="00E85D73">
      <w:pPr>
        <w:rPr>
          <w:sz w:val="14"/>
        </w:rPr>
      </w:pPr>
    </w:p>
    <w:p w:rsidR="004D675E" w:rsidRDefault="004D675E" w:rsidP="00E85D73">
      <w:pPr>
        <w:rPr>
          <w:sz w:val="14"/>
        </w:rPr>
      </w:pPr>
    </w:p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 xml:space="preserve">Форма первого финансового отчета о поступлении и расходовании средств избирательного фонда кандидата, избирательного объединения (Форма № </w:t>
      </w:r>
      <w:r w:rsidR="00177378">
        <w:rPr>
          <w:sz w:val="20"/>
          <w:szCs w:val="22"/>
        </w:rPr>
        <w:t>3</w:t>
      </w:r>
      <w:r w:rsidR="00470ABC" w:rsidRPr="00470ABC">
        <w:rPr>
          <w:sz w:val="20"/>
          <w:szCs w:val="22"/>
        </w:rPr>
        <w:t xml:space="preserve">) – приложение № 8 к </w:t>
      </w:r>
      <w:r w:rsidR="00470ABC" w:rsidRPr="00177378">
        <w:rPr>
          <w:sz w:val="20"/>
          <w:szCs w:val="20"/>
        </w:rPr>
        <w:t xml:space="preserve">Инструкции </w:t>
      </w:r>
      <w:r w:rsidR="00177378" w:rsidRPr="00177378">
        <w:rPr>
          <w:sz w:val="20"/>
          <w:szCs w:val="20"/>
        </w:rPr>
        <w:t>о порядке и формах учета и отчетности кандидатов, избирательных объединений, выдвинувших муниципальные списки кандидатов, о поступлении средств избирательных фондов и расходовании этих средств при проведении выборов депутатов представительных органов муниципальных образований в Ростовской области</w:t>
      </w:r>
      <w:r w:rsidR="00470ABC" w:rsidRPr="00177378">
        <w:rPr>
          <w:sz w:val="20"/>
          <w:szCs w:val="20"/>
        </w:rPr>
        <w:t>,</w:t>
      </w:r>
      <w:r w:rsidR="00470ABC" w:rsidRPr="00470ABC">
        <w:rPr>
          <w:sz w:val="20"/>
          <w:szCs w:val="22"/>
        </w:rPr>
        <w:t xml:space="preserve"> утвержденной постановлением Избирательной комиссии Ростовской области от </w:t>
      </w:r>
      <w:r w:rsidR="00177378">
        <w:rPr>
          <w:sz w:val="20"/>
          <w:szCs w:val="22"/>
        </w:rPr>
        <w:t>1</w:t>
      </w:r>
      <w:r w:rsidR="00470ABC" w:rsidRPr="00470ABC">
        <w:rPr>
          <w:sz w:val="20"/>
          <w:szCs w:val="22"/>
        </w:rPr>
        <w:t>8.0</w:t>
      </w:r>
      <w:r w:rsidR="00177378">
        <w:rPr>
          <w:sz w:val="20"/>
          <w:szCs w:val="22"/>
        </w:rPr>
        <w:t>6</w:t>
      </w:r>
      <w:r w:rsidR="00470ABC" w:rsidRPr="00470ABC">
        <w:rPr>
          <w:sz w:val="20"/>
          <w:szCs w:val="22"/>
        </w:rPr>
        <w:t>.20</w:t>
      </w:r>
      <w:r w:rsidR="00177378">
        <w:rPr>
          <w:sz w:val="20"/>
          <w:szCs w:val="22"/>
        </w:rPr>
        <w:t>20</w:t>
      </w:r>
      <w:r w:rsidR="00470ABC" w:rsidRPr="00470ABC">
        <w:rPr>
          <w:sz w:val="20"/>
          <w:szCs w:val="22"/>
        </w:rPr>
        <w:t xml:space="preserve"> №</w:t>
      </w:r>
      <w:r w:rsidR="00177378">
        <w:rPr>
          <w:sz w:val="20"/>
          <w:szCs w:val="22"/>
        </w:rPr>
        <w:t>104</w:t>
      </w:r>
      <w:r w:rsidR="00470ABC" w:rsidRPr="00470ABC">
        <w:rPr>
          <w:sz w:val="20"/>
          <w:szCs w:val="22"/>
        </w:rPr>
        <w:t>-</w:t>
      </w:r>
      <w:r w:rsidR="00177378">
        <w:rPr>
          <w:sz w:val="20"/>
          <w:szCs w:val="22"/>
        </w:rPr>
        <w:t>7</w:t>
      </w:r>
      <w:r w:rsidR="00470ABC" w:rsidRPr="00470ABC">
        <w:rPr>
          <w:sz w:val="20"/>
          <w:szCs w:val="22"/>
        </w:rPr>
        <w:t xml:space="preserve">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 xml:space="preserve">(Форма № </w:t>
      </w:r>
      <w:r w:rsidR="00177378">
        <w:rPr>
          <w:sz w:val="20"/>
          <w:szCs w:val="22"/>
        </w:rPr>
        <w:t>4</w:t>
      </w:r>
      <w:r w:rsidRPr="00470ABC">
        <w:rPr>
          <w:sz w:val="20"/>
          <w:szCs w:val="22"/>
        </w:rPr>
        <w:t xml:space="preserve">) – приложение № </w:t>
      </w:r>
      <w:r w:rsidR="00177378">
        <w:rPr>
          <w:sz w:val="20"/>
          <w:szCs w:val="22"/>
        </w:rPr>
        <w:t>10</w:t>
      </w:r>
      <w:r w:rsidRPr="00470ABC">
        <w:rPr>
          <w:sz w:val="20"/>
          <w:szCs w:val="22"/>
        </w:rPr>
        <w:t xml:space="preserve">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12715E" w:rsidRDefault="0012715E" w:rsidP="0012715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97410C">
        <w:rPr>
          <w:sz w:val="16"/>
          <w:szCs w:val="16"/>
        </w:rPr>
        <w:t>Усть-Донецкого района Ростовской области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97410C" w:rsidRPr="0097410C">
        <w:rPr>
          <w:sz w:val="16"/>
          <w:szCs w:val="16"/>
        </w:rPr>
        <w:t>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566D3B" w:rsidRDefault="0012715E" w:rsidP="00566D3B">
      <w:pPr>
        <w:jc w:val="center"/>
        <w:rPr>
          <w:b/>
          <w:bCs/>
        </w:rPr>
      </w:pPr>
      <w:r w:rsidRPr="002A1C28">
        <w:rPr>
          <w:b/>
        </w:rPr>
        <w:t xml:space="preserve">в депутаты </w:t>
      </w:r>
      <w:r w:rsidR="00566D3B">
        <w:rPr>
          <w:b/>
          <w:bCs/>
        </w:rPr>
        <w:t>Собрания депутатов</w:t>
      </w:r>
    </w:p>
    <w:p w:rsidR="00566D3B" w:rsidRDefault="00566D3B" w:rsidP="00566D3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:rsidR="00566D3B" w:rsidRPr="007E3C0E" w:rsidRDefault="00566D3B" w:rsidP="00566D3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:rsidR="000364F4" w:rsidRDefault="0097410C" w:rsidP="000364F4">
      <w:pPr>
        <w:jc w:val="center"/>
        <w:rPr>
          <w:b/>
        </w:rPr>
      </w:pPr>
      <w:r w:rsidRPr="0097410C">
        <w:rPr>
          <w:b/>
          <w:bCs/>
        </w:rPr>
        <w:t>пятого созыва</w:t>
      </w:r>
      <w:r w:rsidR="0012715E">
        <w:rPr>
          <w:b/>
        </w:rPr>
        <w:t>, выдвинутого</w:t>
      </w:r>
      <w:r w:rsidR="000364F4">
        <w:rPr>
          <w:b/>
        </w:rPr>
        <w:t xml:space="preserve"> </w:t>
      </w:r>
      <w:r w:rsidR="0012715E">
        <w:rPr>
          <w:b/>
        </w:rPr>
        <w:t xml:space="preserve">в порядке самовыдвижения </w:t>
      </w:r>
    </w:p>
    <w:p w:rsidR="000364F4" w:rsidRDefault="000364F4" w:rsidP="000364F4">
      <w:pPr>
        <w:tabs>
          <w:tab w:val="left" w:pos="8789"/>
        </w:tabs>
        <w:rPr>
          <w:b/>
          <w:bCs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 w:rsidRPr="00BD6DE7">
        <w:t>__</w:t>
      </w:r>
      <w:r>
        <w:rPr>
          <w:b/>
          <w:bCs/>
        </w:rPr>
        <w:t xml:space="preserve"> </w:t>
      </w:r>
    </w:p>
    <w:p w:rsidR="000364F4" w:rsidRDefault="000364F4" w:rsidP="000364F4">
      <w:pPr>
        <w:pBdr>
          <w:top w:val="single" w:sz="4" w:space="1" w:color="auto"/>
        </w:pBdr>
        <w:ind w:left="284" w:right="708"/>
        <w:jc w:val="center"/>
        <w:rPr>
          <w:b/>
          <w:bCs/>
        </w:rPr>
      </w:pPr>
      <w:r w:rsidRPr="00A761FD">
        <w:rPr>
          <w:i/>
          <w:sz w:val="16"/>
          <w:szCs w:val="18"/>
        </w:rPr>
        <w:t xml:space="preserve">(наименование </w:t>
      </w:r>
      <w:r>
        <w:rPr>
          <w:i/>
          <w:sz w:val="16"/>
          <w:szCs w:val="18"/>
        </w:rPr>
        <w:t xml:space="preserve">одномандатного/многомандатного </w:t>
      </w:r>
      <w:r w:rsidRPr="00A761FD">
        <w:rPr>
          <w:i/>
          <w:sz w:val="16"/>
          <w:szCs w:val="18"/>
        </w:rPr>
        <w:t xml:space="preserve">избирательного </w:t>
      </w:r>
      <w:r>
        <w:rPr>
          <w:i/>
          <w:sz w:val="16"/>
          <w:szCs w:val="18"/>
        </w:rPr>
        <w:t>округа</w:t>
      </w:r>
      <w:r w:rsidRPr="00A761FD">
        <w:rPr>
          <w:i/>
          <w:sz w:val="16"/>
          <w:szCs w:val="18"/>
        </w:rPr>
        <w:t>)</w:t>
      </w:r>
    </w:p>
    <w:p w:rsidR="0012715E" w:rsidRDefault="0012715E" w:rsidP="0012715E">
      <w:pPr>
        <w:ind w:firstLine="567"/>
      </w:pPr>
      <w:r>
        <w:t xml:space="preserve">Территориальная избирательная комиссия </w:t>
      </w:r>
      <w:r w:rsidR="0097410C">
        <w:t>Усть-Донецкого района Ростовской области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0364F4" w:rsidTr="00D55A61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Default="000364F4" w:rsidP="000364F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0364F4" w:rsidRPr="00FF1979" w:rsidRDefault="000364F4" w:rsidP="00D55A61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0364F4" w:rsidRDefault="000364F4" w:rsidP="00D55A61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0364F4" w:rsidTr="00D55A6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Default="000364F4" w:rsidP="000364F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0364F4" w:rsidTr="00D55A61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364F4" w:rsidRDefault="000364F4" w:rsidP="000364F4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0364F4" w:rsidRDefault="000364F4" w:rsidP="00D55A61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0364F4" w:rsidTr="00D55A61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364F4" w:rsidRDefault="000364F4" w:rsidP="000364F4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0364F4" w:rsidTr="00D55A61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364F4" w:rsidRDefault="000364F4" w:rsidP="000364F4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0364F4" w:rsidRDefault="000364F4" w:rsidP="00D55A61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0364F4" w:rsidTr="00D55A61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Default="000364F4" w:rsidP="000364F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0364F4" w:rsidTr="00D55A6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Default="000364F4" w:rsidP="000364F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0364F4" w:rsidTr="00D55A61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Default="000364F4" w:rsidP="000364F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Pr="004230EC" w:rsidRDefault="000364F4" w:rsidP="00D55A61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кандидата: </w:t>
            </w:r>
          </w:p>
          <w:p w:rsidR="000364F4" w:rsidRPr="004230EC" w:rsidRDefault="000364F4" w:rsidP="000364F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0364F4" w:rsidRPr="004230EC" w:rsidRDefault="000364F4" w:rsidP="000364F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0364F4" w:rsidRPr="004230EC" w:rsidRDefault="000364F4" w:rsidP="000364F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>
              <w:rPr>
                <w:sz w:val="22"/>
                <w:szCs w:val="22"/>
              </w:rPr>
              <w:t xml:space="preserve"> </w:t>
            </w:r>
            <w:r w:rsidRPr="006219EA">
              <w:rPr>
                <w:i/>
                <w:sz w:val="22"/>
                <w:szCs w:val="22"/>
              </w:rPr>
              <w:t>(представление не требуется в случае, если  избирательный фонд кандидата создавался без открытия специального избирательного счета)</w:t>
            </w:r>
            <w:r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0364F4" w:rsidTr="00D55A6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Default="000364F4" w:rsidP="000364F4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0364F4" w:rsidTr="00D55A61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364F4" w:rsidRDefault="000364F4" w:rsidP="000364F4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364F4" w:rsidRDefault="000364F4" w:rsidP="00D55A61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364F4" w:rsidRDefault="000364F4" w:rsidP="00D55A61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0364F4" w:rsidTr="00D55A61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364F4" w:rsidRDefault="000364F4" w:rsidP="000364F4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0364F4" w:rsidRDefault="000364F4" w:rsidP="00D55A6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0364F4" w:rsidRPr="004230EC" w:rsidRDefault="000364F4" w:rsidP="00D55A61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0364F4" w:rsidRDefault="000364F4" w:rsidP="0012715E">
      <w:pPr>
        <w:rPr>
          <w:sz w:val="14"/>
        </w:rPr>
      </w:pPr>
    </w:p>
    <w:p w:rsidR="000364F4" w:rsidRDefault="000364F4" w:rsidP="0012715E">
      <w:pPr>
        <w:rPr>
          <w:sz w:val="14"/>
        </w:rPr>
      </w:pPr>
    </w:p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7C1769" w:rsidRDefault="007C1769" w:rsidP="007C1769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7C1769" w:rsidRPr="00470ABC" w:rsidRDefault="007C1769" w:rsidP="007C1769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 xml:space="preserve">Форма первого финансового отчета о поступлении и расходовании средств избирательного фонда кандидата, избирательного объединения (Форма № </w:t>
      </w:r>
      <w:r>
        <w:rPr>
          <w:sz w:val="20"/>
          <w:szCs w:val="22"/>
        </w:rPr>
        <w:t>3</w:t>
      </w:r>
      <w:r w:rsidRPr="00470ABC">
        <w:rPr>
          <w:sz w:val="20"/>
          <w:szCs w:val="22"/>
        </w:rPr>
        <w:t xml:space="preserve">) – приложение № 8 к </w:t>
      </w:r>
      <w:r w:rsidRPr="00177378">
        <w:rPr>
          <w:sz w:val="20"/>
          <w:szCs w:val="20"/>
        </w:rPr>
        <w:t>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избирательных фондов и расходовании этих средств при проведении выборов депутатов представительных органов муниципальных образований в Ростовской области,</w:t>
      </w:r>
      <w:r w:rsidRPr="00470ABC">
        <w:rPr>
          <w:sz w:val="20"/>
          <w:szCs w:val="22"/>
        </w:rPr>
        <w:t xml:space="preserve"> утвержденной постановлением Избирательной комиссии Ростовской области от </w:t>
      </w:r>
      <w:r>
        <w:rPr>
          <w:sz w:val="20"/>
          <w:szCs w:val="22"/>
        </w:rPr>
        <w:t>1</w:t>
      </w:r>
      <w:r w:rsidRPr="00470ABC">
        <w:rPr>
          <w:sz w:val="20"/>
          <w:szCs w:val="22"/>
        </w:rPr>
        <w:t>8.0</w:t>
      </w:r>
      <w:r>
        <w:rPr>
          <w:sz w:val="20"/>
          <w:szCs w:val="22"/>
        </w:rPr>
        <w:t>6</w:t>
      </w:r>
      <w:r w:rsidRPr="00470ABC">
        <w:rPr>
          <w:sz w:val="20"/>
          <w:szCs w:val="22"/>
        </w:rPr>
        <w:t>.20</w:t>
      </w:r>
      <w:r>
        <w:rPr>
          <w:sz w:val="20"/>
          <w:szCs w:val="22"/>
        </w:rPr>
        <w:t>20</w:t>
      </w:r>
      <w:r w:rsidRPr="00470ABC">
        <w:rPr>
          <w:sz w:val="20"/>
          <w:szCs w:val="22"/>
        </w:rPr>
        <w:t xml:space="preserve"> №</w:t>
      </w:r>
      <w:r>
        <w:rPr>
          <w:sz w:val="20"/>
          <w:szCs w:val="22"/>
        </w:rPr>
        <w:t>104</w:t>
      </w:r>
      <w:r w:rsidRPr="00470ABC">
        <w:rPr>
          <w:sz w:val="20"/>
          <w:szCs w:val="22"/>
        </w:rPr>
        <w:t>-</w:t>
      </w:r>
      <w:r>
        <w:rPr>
          <w:sz w:val="20"/>
          <w:szCs w:val="22"/>
        </w:rPr>
        <w:t>7</w:t>
      </w:r>
      <w:r w:rsidRPr="00470ABC">
        <w:rPr>
          <w:sz w:val="20"/>
          <w:szCs w:val="22"/>
        </w:rPr>
        <w:t xml:space="preserve"> (далее – Инструкция).</w:t>
      </w:r>
    </w:p>
    <w:p w:rsidR="007C1769" w:rsidRPr="00470ABC" w:rsidRDefault="007C1769" w:rsidP="007C1769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 xml:space="preserve">(Форма № </w:t>
      </w:r>
      <w:r>
        <w:rPr>
          <w:sz w:val="20"/>
          <w:szCs w:val="22"/>
        </w:rPr>
        <w:t>4</w:t>
      </w:r>
      <w:r w:rsidRPr="00470ABC">
        <w:rPr>
          <w:sz w:val="20"/>
          <w:szCs w:val="22"/>
        </w:rPr>
        <w:t xml:space="preserve">) – приложение № </w:t>
      </w:r>
      <w:r>
        <w:rPr>
          <w:sz w:val="20"/>
          <w:szCs w:val="22"/>
        </w:rPr>
        <w:t>10</w:t>
      </w:r>
      <w:r w:rsidRPr="00470ABC">
        <w:rPr>
          <w:sz w:val="20"/>
          <w:szCs w:val="22"/>
        </w:rPr>
        <w:t xml:space="preserve"> к Инструкции.</w:t>
      </w:r>
    </w:p>
    <w:p w:rsidR="00BF0AB6" w:rsidRDefault="007C1769" w:rsidP="007C176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7C1769" w:rsidRDefault="007C1769" w:rsidP="007C1769">
      <w:pPr>
        <w:ind w:firstLine="284"/>
        <w:jc w:val="both"/>
        <w:rPr>
          <w:sz w:val="20"/>
          <w:szCs w:val="22"/>
        </w:rPr>
        <w:sectPr w:rsidR="007C1769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BF0AB6" w:rsidRDefault="00BF0AB6" w:rsidP="00BF0AB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B95E7B">
        <w:rPr>
          <w:sz w:val="16"/>
          <w:szCs w:val="16"/>
        </w:rPr>
        <w:t>Усть-Донецкого района Ростовской области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B95E7B" w:rsidRPr="00B95E7B">
        <w:rPr>
          <w:sz w:val="16"/>
          <w:szCs w:val="16"/>
        </w:rPr>
        <w:t>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8E4589" w:rsidRDefault="008E4589" w:rsidP="007964AD">
      <w:pPr>
        <w:jc w:val="both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A96CD7" w:rsidRDefault="00A96CD7" w:rsidP="008E4589">
      <w:pPr>
        <w:jc w:val="center"/>
        <w:rPr>
          <w:b/>
          <w:bCs/>
          <w:szCs w:val="26"/>
        </w:rPr>
      </w:pPr>
    </w:p>
    <w:p w:rsidR="00A96CD7" w:rsidRPr="003D64E1" w:rsidRDefault="00A96CD7" w:rsidP="00A96CD7">
      <w:pPr>
        <w:jc w:val="center"/>
        <w:rPr>
          <w:b/>
          <w:bCs/>
          <w:szCs w:val="26"/>
        </w:rPr>
      </w:pPr>
      <w:r w:rsidRPr="003D64E1">
        <w:rPr>
          <w:b/>
          <w:bCs/>
          <w:szCs w:val="26"/>
        </w:rPr>
        <w:t>ИЗВЕЩЕНИЕ</w:t>
      </w:r>
    </w:p>
    <w:p w:rsidR="00A96CD7" w:rsidRPr="003D64E1" w:rsidRDefault="00A96CD7" w:rsidP="00A96CD7">
      <w:pPr>
        <w:jc w:val="center"/>
        <w:rPr>
          <w:b/>
          <w:bCs/>
        </w:rPr>
      </w:pPr>
      <w:r w:rsidRPr="003D64E1">
        <w:rPr>
          <w:b/>
          <w:bCs/>
        </w:rPr>
        <w:t xml:space="preserve">о необходимом для регистрации кандидата в депутаты </w:t>
      </w:r>
    </w:p>
    <w:p w:rsidR="00A96CD7" w:rsidRPr="003D64E1" w:rsidRDefault="00A96CD7" w:rsidP="00A96CD7">
      <w:pPr>
        <w:tabs>
          <w:tab w:val="left" w:pos="9355"/>
        </w:tabs>
        <w:rPr>
          <w:b/>
          <w:bCs/>
          <w:szCs w:val="26"/>
        </w:rPr>
      </w:pPr>
      <w:r w:rsidRPr="003D64E1">
        <w:rPr>
          <w:b/>
          <w:bCs/>
          <w:szCs w:val="26"/>
        </w:rPr>
        <w:tab/>
      </w:r>
    </w:p>
    <w:p w:rsidR="00A96CD7" w:rsidRPr="003D64E1" w:rsidRDefault="00A96CD7" w:rsidP="00A96CD7">
      <w:pPr>
        <w:pBdr>
          <w:top w:val="single" w:sz="4" w:space="1" w:color="auto"/>
        </w:pBdr>
        <w:ind w:right="-1"/>
        <w:jc w:val="center"/>
        <w:rPr>
          <w:i/>
          <w:sz w:val="16"/>
          <w:szCs w:val="18"/>
        </w:rPr>
      </w:pPr>
      <w:r w:rsidRPr="003D64E1">
        <w:rPr>
          <w:i/>
          <w:sz w:val="16"/>
          <w:szCs w:val="18"/>
        </w:rPr>
        <w:t>(наименование представительного органа муниципального образования с указанием созыва)</w:t>
      </w:r>
    </w:p>
    <w:p w:rsidR="00A96CD7" w:rsidRPr="003D64E1" w:rsidRDefault="00A96CD7" w:rsidP="00A96CD7">
      <w:pPr>
        <w:jc w:val="center"/>
        <w:rPr>
          <w:b/>
          <w:bCs/>
        </w:rPr>
      </w:pPr>
      <w:r w:rsidRPr="003D64E1">
        <w:rPr>
          <w:b/>
          <w:bCs/>
        </w:rPr>
        <w:t>количестве подписей избирателей, а также о предельном количестве подписей избирателей, представляемых для регистрации кандидата, выдвинутого</w:t>
      </w:r>
    </w:p>
    <w:p w:rsidR="00A96CD7" w:rsidRPr="003D64E1" w:rsidRDefault="00A96CD7" w:rsidP="00A96CD7">
      <w:pPr>
        <w:tabs>
          <w:tab w:val="left" w:pos="8789"/>
        </w:tabs>
        <w:rPr>
          <w:b/>
          <w:bCs/>
        </w:rPr>
      </w:pPr>
      <w:r w:rsidRPr="003D64E1">
        <w:rPr>
          <w:b/>
        </w:rPr>
        <w:t xml:space="preserve">по </w:t>
      </w:r>
      <w:r w:rsidRPr="003D64E1">
        <w:rPr>
          <w:b/>
        </w:rPr>
        <w:tab/>
        <w:t xml:space="preserve">№ </w:t>
      </w:r>
      <w:r w:rsidRPr="003D64E1">
        <w:t>__</w:t>
      </w:r>
    </w:p>
    <w:p w:rsidR="00A96CD7" w:rsidRPr="003D64E1" w:rsidRDefault="00A96CD7" w:rsidP="00A96CD7">
      <w:pPr>
        <w:pBdr>
          <w:top w:val="single" w:sz="4" w:space="1" w:color="auto"/>
        </w:pBdr>
        <w:ind w:left="284" w:right="708"/>
        <w:jc w:val="center"/>
        <w:rPr>
          <w:b/>
          <w:bCs/>
        </w:rPr>
      </w:pPr>
      <w:r w:rsidRPr="003D64E1">
        <w:rPr>
          <w:i/>
          <w:sz w:val="16"/>
          <w:szCs w:val="18"/>
        </w:rPr>
        <w:t>(наименование одномандатного/многомандатного избирательного округа)</w:t>
      </w:r>
    </w:p>
    <w:p w:rsidR="00A96CD7" w:rsidRPr="003D64E1" w:rsidRDefault="00A96CD7" w:rsidP="00A96CD7">
      <w:pPr>
        <w:jc w:val="center"/>
        <w:rPr>
          <w:b/>
          <w:bCs/>
          <w:szCs w:val="26"/>
        </w:rPr>
      </w:pPr>
    </w:p>
    <w:tbl>
      <w:tblPr>
        <w:tblW w:w="95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528"/>
      </w:tblGrid>
      <w:tr w:rsidR="00A96CD7" w:rsidRPr="003D64E1" w:rsidTr="00D55A61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96CD7" w:rsidRPr="003D64E1" w:rsidRDefault="00A96CD7" w:rsidP="00D55A61">
            <w:pPr>
              <w:rPr>
                <w:b/>
              </w:rPr>
            </w:pPr>
          </w:p>
        </w:tc>
      </w:tr>
      <w:tr w:rsidR="00A96CD7" w:rsidRPr="003D64E1" w:rsidTr="00D55A61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96CD7" w:rsidRPr="003D64E1" w:rsidRDefault="00A96CD7" w:rsidP="00D55A61">
            <w:pPr>
              <w:jc w:val="center"/>
              <w:rPr>
                <w:i/>
                <w:sz w:val="16"/>
                <w:szCs w:val="18"/>
              </w:rPr>
            </w:pPr>
            <w:r w:rsidRPr="003D64E1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A96CD7" w:rsidRPr="003D64E1" w:rsidRDefault="00A96CD7" w:rsidP="00A96CD7"/>
    <w:p w:rsidR="00A96CD7" w:rsidRPr="003D64E1" w:rsidRDefault="00A96CD7" w:rsidP="00A96CD7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A96CD7" w:rsidRPr="003D64E1" w:rsidTr="00D55A61">
        <w:trPr>
          <w:trHeight w:val="734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CD7" w:rsidRPr="003D64E1" w:rsidRDefault="00A96CD7" w:rsidP="00D55A61">
            <w:pPr>
              <w:ind w:left="283"/>
              <w:rPr>
                <w:szCs w:val="28"/>
              </w:rPr>
            </w:pPr>
            <w:r w:rsidRPr="003D64E1">
              <w:rPr>
                <w:szCs w:val="28"/>
              </w:rPr>
              <w:t>Количество подписей избирателей, необходимое</w:t>
            </w:r>
            <w:r w:rsidRPr="003D64E1">
              <w:rPr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CD7" w:rsidRPr="003D64E1" w:rsidRDefault="00A96CD7" w:rsidP="00D55A61">
            <w:pPr>
              <w:rPr>
                <w:sz w:val="20"/>
                <w:szCs w:val="20"/>
              </w:rPr>
            </w:pPr>
          </w:p>
        </w:tc>
      </w:tr>
      <w:tr w:rsidR="00A96CD7" w:rsidRPr="003D64E1" w:rsidTr="00D55A61">
        <w:trPr>
          <w:trHeight w:val="703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96CD7" w:rsidRPr="003D64E1" w:rsidRDefault="00A96CD7" w:rsidP="00D55A61">
            <w:pPr>
              <w:spacing w:after="120"/>
              <w:ind w:left="283"/>
              <w:rPr>
                <w:szCs w:val="28"/>
              </w:rPr>
            </w:pPr>
            <w:r w:rsidRPr="003D64E1">
              <w:rPr>
                <w:szCs w:val="28"/>
              </w:rPr>
              <w:t>Предельное количество подписей избирателей,</w:t>
            </w:r>
            <w:r w:rsidRPr="003D64E1">
              <w:rPr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CD7" w:rsidRPr="003D64E1" w:rsidRDefault="00A96CD7" w:rsidP="00D55A61">
            <w:pPr>
              <w:rPr>
                <w:sz w:val="20"/>
                <w:szCs w:val="20"/>
              </w:rPr>
            </w:pPr>
          </w:p>
        </w:tc>
      </w:tr>
    </w:tbl>
    <w:p w:rsidR="00A96CD7" w:rsidRPr="003D64E1" w:rsidRDefault="00A96CD7" w:rsidP="00A96CD7">
      <w:pPr>
        <w:spacing w:before="60"/>
        <w:ind w:firstLine="709"/>
        <w:jc w:val="both"/>
      </w:pPr>
      <w:r w:rsidRPr="003D64E1">
        <w:t>Основание: постановление Территориальной избирательной комиссии ___________ ______________________________ от «____» ____________ 20___ года № ____</w:t>
      </w:r>
    </w:p>
    <w:p w:rsidR="00A96CD7" w:rsidRPr="003D64E1" w:rsidRDefault="00A96CD7" w:rsidP="00A96CD7">
      <w:pPr>
        <w:spacing w:before="60"/>
        <w:jc w:val="both"/>
      </w:pPr>
    </w:p>
    <w:p w:rsidR="00A96CD7" w:rsidRPr="003D64E1" w:rsidRDefault="00A96CD7" w:rsidP="00A96CD7">
      <w:pPr>
        <w:spacing w:before="60"/>
        <w:jc w:val="both"/>
      </w:pPr>
      <w:r w:rsidRPr="003D64E1">
        <w:t>Дата и время выдачи извещения: «____» час. «____» мин. «____» ____________ 20___ года.</w:t>
      </w:r>
    </w:p>
    <w:p w:rsidR="00A96CD7" w:rsidRPr="003D64E1" w:rsidRDefault="00A96CD7" w:rsidP="00A96CD7">
      <w:pPr>
        <w:tabs>
          <w:tab w:val="left" w:pos="4536"/>
        </w:tabs>
        <w:spacing w:before="240"/>
      </w:pPr>
      <w:r w:rsidRPr="003D64E1">
        <w:t>Руководитель и (или) член</w:t>
      </w:r>
      <w:r w:rsidRPr="003D64E1">
        <w:br/>
        <w:t>рабочей группы по приему и проверке</w:t>
      </w:r>
      <w:r w:rsidRPr="003D64E1">
        <w:br/>
        <w:t>избирательных документов</w:t>
      </w:r>
      <w:r w:rsidRPr="003D64E1">
        <w:tab/>
      </w:r>
    </w:p>
    <w:p w:rsidR="00A96CD7" w:rsidRPr="003D64E1" w:rsidRDefault="00A96CD7" w:rsidP="00A96CD7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3D64E1">
        <w:rPr>
          <w:i/>
          <w:sz w:val="16"/>
          <w:szCs w:val="2"/>
        </w:rPr>
        <w:t>(подпись, инициалы, фамилия)</w:t>
      </w:r>
    </w:p>
    <w:p w:rsidR="00A96CD7" w:rsidRPr="003D64E1" w:rsidRDefault="00A96CD7" w:rsidP="00A96CD7">
      <w:pPr>
        <w:rPr>
          <w:szCs w:val="22"/>
        </w:rPr>
      </w:pPr>
      <w:r w:rsidRPr="003D64E1">
        <w:rPr>
          <w:szCs w:val="22"/>
        </w:rPr>
        <w:t>М.П.</w:t>
      </w:r>
    </w:p>
    <w:p w:rsidR="00A96CD7" w:rsidRPr="003D64E1" w:rsidRDefault="00A96CD7" w:rsidP="00A96CD7">
      <w:pPr>
        <w:rPr>
          <w:szCs w:val="22"/>
        </w:rPr>
      </w:pPr>
    </w:p>
    <w:p w:rsidR="00A96CD7" w:rsidRDefault="00A96CD7" w:rsidP="00A96CD7">
      <w:pPr>
        <w:rPr>
          <w:szCs w:val="22"/>
        </w:rPr>
      </w:pPr>
      <w:r>
        <w:rPr>
          <w:szCs w:val="22"/>
        </w:rPr>
        <w:t xml:space="preserve">Образец заполнения подписного листа </w:t>
      </w:r>
      <w:r>
        <w:rPr>
          <w:szCs w:val="22"/>
        </w:rPr>
        <w:br/>
        <w:t>и настоящее и</w:t>
      </w:r>
      <w:r w:rsidRPr="003D64E1">
        <w:rPr>
          <w:szCs w:val="22"/>
        </w:rPr>
        <w:t xml:space="preserve">звещение получил: </w:t>
      </w:r>
    </w:p>
    <w:p w:rsidR="00A96CD7" w:rsidRDefault="00A96CD7" w:rsidP="00A96CD7">
      <w:pPr>
        <w:tabs>
          <w:tab w:val="left" w:pos="4536"/>
        </w:tabs>
      </w:pPr>
      <w:r w:rsidRPr="003D64E1">
        <w:rPr>
          <w:szCs w:val="22"/>
        </w:rPr>
        <w:t>к</w:t>
      </w:r>
      <w:r>
        <w:t>андидат (иное лицо)</w:t>
      </w:r>
      <w:r>
        <w:tab/>
        <w:t>________________________________________</w:t>
      </w:r>
    </w:p>
    <w:p w:rsidR="00A96CD7" w:rsidRDefault="00A96CD7" w:rsidP="00A96CD7">
      <w:pPr>
        <w:tabs>
          <w:tab w:val="left" w:pos="5812"/>
        </w:tabs>
        <w:rPr>
          <w:b/>
          <w:bCs/>
          <w:szCs w:val="26"/>
        </w:rPr>
      </w:pPr>
      <w:r>
        <w:tab/>
      </w:r>
      <w:r w:rsidRPr="003D64E1">
        <w:rPr>
          <w:i/>
          <w:vertAlign w:val="superscript"/>
        </w:rPr>
        <w:t>(подпись, инициалы, фамилия)</w:t>
      </w:r>
      <w:r>
        <w:rPr>
          <w:szCs w:val="22"/>
        </w:rPr>
        <w:t>».</w:t>
      </w:r>
    </w:p>
    <w:sectPr w:rsidR="00A96CD7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3D5" w:rsidRDefault="00CF63D5" w:rsidP="00CE28D5">
      <w:r>
        <w:separator/>
      </w:r>
    </w:p>
  </w:endnote>
  <w:endnote w:type="continuationSeparator" w:id="1">
    <w:p w:rsidR="00CF63D5" w:rsidRDefault="00CF63D5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3D5" w:rsidRDefault="00CF63D5" w:rsidP="00CE28D5">
      <w:r>
        <w:separator/>
      </w:r>
    </w:p>
  </w:footnote>
  <w:footnote w:type="continuationSeparator" w:id="1">
    <w:p w:rsidR="00CF63D5" w:rsidRDefault="00CF63D5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2F" w:rsidRDefault="00A41ADB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BF002F" w:rsidRDefault="00A41ADB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BF002F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542794">
                  <w:rPr>
                    <w:rStyle w:val="a3"/>
                    <w:noProof/>
                  </w:rPr>
                  <w:t>5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2F" w:rsidRDefault="00BF002F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2F" w:rsidRDefault="00A41ADB">
    <w:pPr>
      <w:pStyle w:val="ac"/>
      <w:jc w:val="center"/>
    </w:pPr>
    <w:fldSimple w:instr=" PAGE ">
      <w:r w:rsidR="00554654">
        <w:rPr>
          <w:noProof/>
        </w:rPr>
        <w:t>2</w:t>
      </w:r>
    </w:fldSimple>
  </w:p>
  <w:p w:rsidR="00BF002F" w:rsidRDefault="00BF002F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02F" w:rsidRDefault="00BF002F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1142C"/>
    <w:rsid w:val="00011D31"/>
    <w:rsid w:val="00013A68"/>
    <w:rsid w:val="0001641F"/>
    <w:rsid w:val="000311C5"/>
    <w:rsid w:val="00034FDC"/>
    <w:rsid w:val="000364F4"/>
    <w:rsid w:val="00036B57"/>
    <w:rsid w:val="0004307C"/>
    <w:rsid w:val="00054E53"/>
    <w:rsid w:val="00067F06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77378"/>
    <w:rsid w:val="001A304C"/>
    <w:rsid w:val="001A5CE1"/>
    <w:rsid w:val="001B2128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48D5"/>
    <w:rsid w:val="00265131"/>
    <w:rsid w:val="00266F04"/>
    <w:rsid w:val="00283042"/>
    <w:rsid w:val="00285FD1"/>
    <w:rsid w:val="002A1C28"/>
    <w:rsid w:val="002A3B72"/>
    <w:rsid w:val="002A649B"/>
    <w:rsid w:val="002B33AB"/>
    <w:rsid w:val="002B79A0"/>
    <w:rsid w:val="002C310F"/>
    <w:rsid w:val="002C34FB"/>
    <w:rsid w:val="002D0A63"/>
    <w:rsid w:val="002D1AF7"/>
    <w:rsid w:val="002D26EC"/>
    <w:rsid w:val="002D2BDD"/>
    <w:rsid w:val="00311038"/>
    <w:rsid w:val="00327E24"/>
    <w:rsid w:val="00336F8A"/>
    <w:rsid w:val="003629E9"/>
    <w:rsid w:val="00374DBA"/>
    <w:rsid w:val="003878F6"/>
    <w:rsid w:val="003956C6"/>
    <w:rsid w:val="003A34E6"/>
    <w:rsid w:val="003C154E"/>
    <w:rsid w:val="003E6162"/>
    <w:rsid w:val="003E7DC6"/>
    <w:rsid w:val="003F276D"/>
    <w:rsid w:val="003F448B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38EB"/>
    <w:rsid w:val="004D675E"/>
    <w:rsid w:val="004D6B4F"/>
    <w:rsid w:val="004F2E82"/>
    <w:rsid w:val="004F42BA"/>
    <w:rsid w:val="0052149E"/>
    <w:rsid w:val="00530BE5"/>
    <w:rsid w:val="00542794"/>
    <w:rsid w:val="00554654"/>
    <w:rsid w:val="00554DAF"/>
    <w:rsid w:val="005639E2"/>
    <w:rsid w:val="00566D3B"/>
    <w:rsid w:val="00591FCB"/>
    <w:rsid w:val="00595272"/>
    <w:rsid w:val="0059550D"/>
    <w:rsid w:val="005A7A20"/>
    <w:rsid w:val="005B136B"/>
    <w:rsid w:val="005E3C18"/>
    <w:rsid w:val="005F17D1"/>
    <w:rsid w:val="005F18F9"/>
    <w:rsid w:val="005F4466"/>
    <w:rsid w:val="005F6BB7"/>
    <w:rsid w:val="0060397C"/>
    <w:rsid w:val="00606F8D"/>
    <w:rsid w:val="006148A2"/>
    <w:rsid w:val="00614C4B"/>
    <w:rsid w:val="00630360"/>
    <w:rsid w:val="006321F7"/>
    <w:rsid w:val="006410AA"/>
    <w:rsid w:val="00653FD4"/>
    <w:rsid w:val="00660A68"/>
    <w:rsid w:val="00662A58"/>
    <w:rsid w:val="006677E5"/>
    <w:rsid w:val="0067361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532BA"/>
    <w:rsid w:val="00754993"/>
    <w:rsid w:val="0075686F"/>
    <w:rsid w:val="007703D8"/>
    <w:rsid w:val="00771375"/>
    <w:rsid w:val="00774A86"/>
    <w:rsid w:val="00777D8C"/>
    <w:rsid w:val="007811DB"/>
    <w:rsid w:val="00781FD6"/>
    <w:rsid w:val="007903ED"/>
    <w:rsid w:val="007964AD"/>
    <w:rsid w:val="007B0722"/>
    <w:rsid w:val="007C1769"/>
    <w:rsid w:val="007D2B7F"/>
    <w:rsid w:val="007D5011"/>
    <w:rsid w:val="007E3C0E"/>
    <w:rsid w:val="007E4C62"/>
    <w:rsid w:val="007E4E51"/>
    <w:rsid w:val="007E6832"/>
    <w:rsid w:val="007F0DD5"/>
    <w:rsid w:val="007F3C97"/>
    <w:rsid w:val="00813C75"/>
    <w:rsid w:val="008200A7"/>
    <w:rsid w:val="008239BB"/>
    <w:rsid w:val="008264DB"/>
    <w:rsid w:val="00835EF8"/>
    <w:rsid w:val="00845A5D"/>
    <w:rsid w:val="00855D5A"/>
    <w:rsid w:val="008737A5"/>
    <w:rsid w:val="008750E2"/>
    <w:rsid w:val="00876724"/>
    <w:rsid w:val="008919A6"/>
    <w:rsid w:val="008A4E06"/>
    <w:rsid w:val="008B175C"/>
    <w:rsid w:val="008B22D2"/>
    <w:rsid w:val="008B268C"/>
    <w:rsid w:val="008B3A26"/>
    <w:rsid w:val="008C2180"/>
    <w:rsid w:val="008D24AE"/>
    <w:rsid w:val="008E4589"/>
    <w:rsid w:val="008F4E1D"/>
    <w:rsid w:val="00905649"/>
    <w:rsid w:val="00911F0F"/>
    <w:rsid w:val="009237C8"/>
    <w:rsid w:val="00925E99"/>
    <w:rsid w:val="009265AD"/>
    <w:rsid w:val="009623D2"/>
    <w:rsid w:val="00971167"/>
    <w:rsid w:val="0097410C"/>
    <w:rsid w:val="009A05BD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F6026"/>
    <w:rsid w:val="00A0127D"/>
    <w:rsid w:val="00A03960"/>
    <w:rsid w:val="00A0454D"/>
    <w:rsid w:val="00A04AEC"/>
    <w:rsid w:val="00A16F75"/>
    <w:rsid w:val="00A20472"/>
    <w:rsid w:val="00A22F3C"/>
    <w:rsid w:val="00A24E18"/>
    <w:rsid w:val="00A25FC1"/>
    <w:rsid w:val="00A312E5"/>
    <w:rsid w:val="00A34ED6"/>
    <w:rsid w:val="00A4158E"/>
    <w:rsid w:val="00A41ADB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2F47"/>
    <w:rsid w:val="00A969F7"/>
    <w:rsid w:val="00A96CD7"/>
    <w:rsid w:val="00AB22AA"/>
    <w:rsid w:val="00AC6DC4"/>
    <w:rsid w:val="00AD0932"/>
    <w:rsid w:val="00AD1C9C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95E7B"/>
    <w:rsid w:val="00BA24AA"/>
    <w:rsid w:val="00BA2A31"/>
    <w:rsid w:val="00BA452F"/>
    <w:rsid w:val="00BC4587"/>
    <w:rsid w:val="00BD278D"/>
    <w:rsid w:val="00BD6DE7"/>
    <w:rsid w:val="00BF002F"/>
    <w:rsid w:val="00BF0AB6"/>
    <w:rsid w:val="00BF4C10"/>
    <w:rsid w:val="00BF6D12"/>
    <w:rsid w:val="00C1665B"/>
    <w:rsid w:val="00C20165"/>
    <w:rsid w:val="00C319A9"/>
    <w:rsid w:val="00C359DB"/>
    <w:rsid w:val="00C43A80"/>
    <w:rsid w:val="00C534F3"/>
    <w:rsid w:val="00C545C2"/>
    <w:rsid w:val="00C57DBF"/>
    <w:rsid w:val="00C7147E"/>
    <w:rsid w:val="00C752FA"/>
    <w:rsid w:val="00C76E11"/>
    <w:rsid w:val="00C817AC"/>
    <w:rsid w:val="00C971B9"/>
    <w:rsid w:val="00CA2400"/>
    <w:rsid w:val="00CB2F94"/>
    <w:rsid w:val="00CB7216"/>
    <w:rsid w:val="00CC4917"/>
    <w:rsid w:val="00CE1AA1"/>
    <w:rsid w:val="00CE28D5"/>
    <w:rsid w:val="00CF18FD"/>
    <w:rsid w:val="00CF63D5"/>
    <w:rsid w:val="00D3230D"/>
    <w:rsid w:val="00D45185"/>
    <w:rsid w:val="00D460EC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B4AF3"/>
    <w:rsid w:val="00DC0029"/>
    <w:rsid w:val="00DC0AFE"/>
    <w:rsid w:val="00DC1AF8"/>
    <w:rsid w:val="00DC5B14"/>
    <w:rsid w:val="00DD0B71"/>
    <w:rsid w:val="00DE1C91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74331"/>
    <w:rsid w:val="00E85D73"/>
    <w:rsid w:val="00E86A2D"/>
    <w:rsid w:val="00E92997"/>
    <w:rsid w:val="00E930D5"/>
    <w:rsid w:val="00EA0F02"/>
    <w:rsid w:val="00EB4B1D"/>
    <w:rsid w:val="00EC443F"/>
    <w:rsid w:val="00EC7F9D"/>
    <w:rsid w:val="00EE23A7"/>
    <w:rsid w:val="00EE7576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7429E"/>
    <w:rsid w:val="00F86BA7"/>
    <w:rsid w:val="00F9149F"/>
    <w:rsid w:val="00FA3BCF"/>
    <w:rsid w:val="00FB6C13"/>
    <w:rsid w:val="00FD0711"/>
    <w:rsid w:val="00FD1056"/>
    <w:rsid w:val="00FD7473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CC2F1-4073-40D2-B636-323F24B16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5803</Words>
  <Characters>33080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ivan</cp:lastModifiedBy>
  <cp:revision>2</cp:revision>
  <cp:lastPrinted>2021-07-01T06:05:00Z</cp:lastPrinted>
  <dcterms:created xsi:type="dcterms:W3CDTF">2021-07-01T06:05:00Z</dcterms:created>
  <dcterms:modified xsi:type="dcterms:W3CDTF">2021-07-01T06:05:00Z</dcterms:modified>
</cp:coreProperties>
</file>